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4833C" w14:textId="162DCF1C" w:rsidR="00BF33AA" w:rsidRPr="00BF33AA" w:rsidRDefault="00BF33AA" w:rsidP="00BF33AA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24" w:lineRule="exact"/>
        <w:ind w:right="118" w:firstLine="72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В</w:t>
      </w:r>
      <w:r w:rsidRPr="00BF33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р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</w:t>
      </w:r>
      <w:r w:rsidRPr="00BF33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осно</w:t>
      </w:r>
      <w:r w:rsidRPr="00BF33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в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ч</w:t>
      </w:r>
      <w:r w:rsidRPr="00BF33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л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е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от 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3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4</w:t>
      </w:r>
      <w:r w:rsidRPr="00BF33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BF33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За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Pr="00BF33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он</w:t>
      </w:r>
      <w:r w:rsidRPr="00BF33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BF33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з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BF33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јавни</w:t>
      </w:r>
      <w:r w:rsidRPr="00BF33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т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BF33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п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тиш</w:t>
      </w:r>
      <w:r w:rsidRPr="00BF33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т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(„Сл</w:t>
      </w:r>
      <w:r w:rsidRPr="00BF33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уж</w:t>
      </w:r>
      <w:r w:rsidRPr="00BF33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б</w:t>
      </w:r>
      <w:r w:rsidRPr="00BF33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е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в</w:t>
      </w:r>
      <w:r w:rsidRPr="00BF33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есни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Pr="00BF33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РС</w:t>
      </w:r>
      <w:r w:rsidRPr="00BF33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М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”</w:t>
      </w:r>
      <w:r w:rsidRPr="00BF33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бр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.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84/08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52/09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14/09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124/10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23/</w:t>
      </w:r>
      <w:r w:rsidRPr="00BF33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53/</w:t>
      </w:r>
      <w:r w:rsidRPr="00BF33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44/12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168/12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163/13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187/13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39/14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42/14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166/14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44/15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16/15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150/15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31/16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71/1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6</w:t>
      </w:r>
      <w:r w:rsidRPr="00BF33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163/16, </w:t>
      </w:r>
      <w:r w:rsidRPr="00BF33AA"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  <w:t>174/2021, 253/2023 и 224/2024</w:t>
      </w:r>
      <w:r w:rsidRPr="00BF33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)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чле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2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За</w:t>
      </w:r>
      <w:r w:rsidRPr="00BF33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к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он</w:t>
      </w:r>
      <w:r w:rsidRPr="00BF33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з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б</w:t>
      </w:r>
      <w:r w:rsidRPr="00BF33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зб</w:t>
      </w:r>
      <w:r w:rsidRPr="00BF33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днос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с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ообраќај</w:t>
      </w:r>
      <w:r w:rsidRPr="00BF33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BF33AA">
        <w:rPr>
          <w:rFonts w:ascii="Times New Roman" w:eastAsiaTheme="minorEastAsia" w:hAnsi="Times New Roman" w:cs="Times New Roman"/>
          <w:color w:val="231F20"/>
          <w:spacing w:val="49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п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иш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(„Сл</w:t>
      </w:r>
      <w:r w:rsidRPr="00BF33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уж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б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в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есни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РС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М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”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бр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.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169/15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, 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226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/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15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55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/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16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/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8</w:t>
      </w:r>
      <w:r w:rsidRPr="00BF33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, 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83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/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18, </w:t>
      </w:r>
      <w:r w:rsidRPr="00BF33AA"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  <w:t>191/2018, 70/2019, 98/2019, 71/2020, 302/2020, 122/2021, 33/2024 и 208/2024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)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чл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2</w:t>
      </w:r>
      <w:r w:rsidRPr="00BF33AA">
        <w:rPr>
          <w:rFonts w:ascii="Times New Roman" w:eastAsiaTheme="minorEastAsia" w:hAnsi="Times New Roman" w:cs="Times New Roman"/>
          <w:color w:val="231F20"/>
          <w:spacing w:val="44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од</w:t>
      </w:r>
      <w:r w:rsidRPr="00BF33AA">
        <w:rPr>
          <w:rFonts w:ascii="Times New Roman" w:eastAsiaTheme="minorEastAsia" w:hAnsi="Times New Roman" w:cs="Times New Roman"/>
          <w:color w:val="231F20"/>
          <w:spacing w:val="45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З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к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он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от з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ј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ч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т</w:t>
      </w:r>
      <w:r w:rsidRPr="00BF33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о</w:t>
      </w:r>
      <w:r w:rsidRPr="00BF33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т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(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„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</w:t>
      </w:r>
      <w:r w:rsidRPr="00BF33AA">
        <w:rPr>
          <w:rFonts w:ascii="Times New Roman" w:eastAsiaTheme="minorEastAsia" w:hAnsi="Times New Roman" w:cs="Times New Roman"/>
          <w:color w:val="231F20"/>
          <w:spacing w:val="-34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ж</w:t>
      </w:r>
      <w:r w:rsidRPr="00BF33AA">
        <w:rPr>
          <w:rFonts w:ascii="Times New Roman" w:eastAsiaTheme="minorEastAsia" w:hAnsi="Times New Roman" w:cs="Times New Roman"/>
          <w:color w:val="231F20"/>
          <w:spacing w:val="-34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б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в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РС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М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”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бр.</w:t>
      </w:r>
      <w:r w:rsidRPr="00BF33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>11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1/2008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64/2009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88/10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23/</w:t>
      </w:r>
      <w:r w:rsidRPr="00BF33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53/</w:t>
      </w:r>
      <w:r w:rsidRPr="00BF33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80/12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, 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163/13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44/15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147/1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5</w:t>
      </w:r>
      <w:r w:rsidRPr="00BF33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, 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31/16 и 122/21)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чле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9</w:t>
      </w:r>
      <w:r w:rsidRPr="00BF33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од</w:t>
      </w:r>
      <w:r w:rsidRPr="00BF33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За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к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он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от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з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зашти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спасу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в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ање(„Сл.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в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есни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49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РС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М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“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бр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. </w:t>
      </w:r>
      <w:r w:rsidRPr="00BF33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36/04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49/04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86/08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124/10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18/</w:t>
      </w:r>
      <w:r w:rsidRPr="00BF33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41/14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129/1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5</w:t>
      </w:r>
      <w:r w:rsidRPr="00BF33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, 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106/16, </w:t>
      </w:r>
      <w:r w:rsidRPr="00BF33AA"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  <w:t>83/2018, 82/2020 и 215/2021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)</w:t>
      </w:r>
      <w:r w:rsidRPr="00BF33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BF33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чле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5</w:t>
      </w:r>
      <w:r w:rsidRPr="00BF33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BF33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За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Pr="00BF33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он</w:t>
      </w:r>
      <w:r w:rsidRPr="00BF33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BF33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з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упра</w:t>
      </w:r>
      <w:r w:rsidRPr="00BF33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в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у</w:t>
      </w:r>
      <w:r w:rsidRPr="00BF33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в</w:t>
      </w:r>
      <w:r w:rsidRPr="00BF33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ањ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е </w:t>
      </w:r>
      <w:r w:rsidRPr="00BF33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с</w:t>
      </w:r>
      <w:r w:rsidRPr="00BF33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о криз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(„Сл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.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в</w:t>
      </w:r>
      <w:r w:rsidRPr="00BF33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есни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Р</w:t>
      </w:r>
      <w:r w:rsidRPr="00BF33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М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“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бр.29/05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BF33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36/</w:t>
      </w:r>
      <w:r w:rsidRPr="00BF33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 41/14,</w:t>
      </w:r>
      <w:r w:rsidRPr="00BF33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104/15</w:t>
      </w:r>
      <w:r w:rsidRPr="00BF33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, 39/16, </w:t>
      </w:r>
      <w:r w:rsidRPr="00BF33AA"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  <w:t>83/2018 и 215/2021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) </w:t>
      </w:r>
      <w:r w:rsidRPr="00BF33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Со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BF33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BF33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о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BF33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Оп</w:t>
      </w:r>
      <w:r w:rsidRPr="00BF33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ш</w:t>
      </w:r>
      <w:r w:rsidRPr="00BF33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ти</w:t>
      </w:r>
      <w:r w:rsidRPr="00BF33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Кочани </w:t>
      </w:r>
      <w:r w:rsidRPr="00BF33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с</w:t>
      </w:r>
      <w:r w:rsidRPr="00BF33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е</w:t>
      </w:r>
      <w:r w:rsidRPr="00BF33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д</w:t>
      </w:r>
      <w:r w:rsidRPr="00BF33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Pr="00BF33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иц</w:t>
      </w:r>
      <w:r w:rsidRPr="00BF33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а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та </w:t>
      </w:r>
      <w:r w:rsidRPr="00BF33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држана</w:t>
      </w:r>
      <w:r w:rsidRPr="00BF33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BF33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1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4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.11.202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5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 година,</w:t>
      </w:r>
      <w:r w:rsidRPr="00BF33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BF33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донесе</w:t>
      </w:r>
    </w:p>
    <w:p w14:paraId="493354EF" w14:textId="77777777" w:rsidR="00A7158F" w:rsidRPr="00F16E90" w:rsidRDefault="00A7158F" w:rsidP="002F26BC">
      <w:pPr>
        <w:widowControl w:val="0"/>
        <w:kinsoku w:val="0"/>
        <w:overflowPunct w:val="0"/>
        <w:autoSpaceDE w:val="0"/>
        <w:autoSpaceDN w:val="0"/>
        <w:adjustRightInd w:val="0"/>
        <w:spacing w:before="14"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mk-MK"/>
        </w:rPr>
      </w:pPr>
    </w:p>
    <w:p w14:paraId="514E2B24" w14:textId="77777777" w:rsidR="00A7158F" w:rsidRPr="00F908AA" w:rsidRDefault="00A7158F" w:rsidP="002F26BC">
      <w:pPr>
        <w:widowControl w:val="0"/>
        <w:kinsoku w:val="0"/>
        <w:overflowPunct w:val="0"/>
        <w:autoSpaceDE w:val="0"/>
        <w:autoSpaceDN w:val="0"/>
        <w:adjustRightInd w:val="0"/>
        <w:spacing w:before="14"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mk-MK"/>
        </w:rPr>
      </w:pPr>
    </w:p>
    <w:p w14:paraId="4893417D" w14:textId="0BC405C1" w:rsidR="00255FC9" w:rsidRPr="00F908AA" w:rsidRDefault="00255FC9" w:rsidP="00F1046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П Р О Г Р А М А</w:t>
      </w:r>
    </w:p>
    <w:p w14:paraId="54443B64" w14:textId="77777777" w:rsidR="00255FC9" w:rsidRPr="00F908AA" w:rsidRDefault="00255FC9" w:rsidP="00F10461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24" w:lineRule="exact"/>
        <w:ind w:right="237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жу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ање на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окални патишта и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4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лици на п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др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чј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ет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о на Општина Кочани</w:t>
      </w:r>
    </w:p>
    <w:p w14:paraId="58A74325" w14:textId="2295E1F5" w:rsidR="00255FC9" w:rsidRPr="00F908AA" w:rsidRDefault="00255FC9" w:rsidP="00F10461">
      <w:pPr>
        <w:widowControl w:val="0"/>
        <w:kinsoku w:val="0"/>
        <w:overflowPunct w:val="0"/>
        <w:autoSpaceDE w:val="0"/>
        <w:autoSpaceDN w:val="0"/>
        <w:adjustRightInd w:val="0"/>
        <w:spacing w:after="0" w:line="221" w:lineRule="exact"/>
        <w:jc w:val="center"/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val="en-US"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о зи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ски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6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ови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 20</w:t>
      </w:r>
      <w:r w:rsidR="00913EAC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2</w:t>
      </w:r>
      <w:r w:rsidR="00080A66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5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/20</w:t>
      </w:r>
      <w:r w:rsidR="00100EFF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2</w:t>
      </w:r>
      <w:r w:rsidR="00080A66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6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го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дина</w:t>
      </w:r>
    </w:p>
    <w:p w14:paraId="23C7B7C9" w14:textId="77777777" w:rsidR="00A7158F" w:rsidRPr="00F908AA" w:rsidRDefault="00A7158F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1" w:lineRule="exact"/>
        <w:jc w:val="both"/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val="en-US" w:eastAsia="mk-MK"/>
        </w:rPr>
      </w:pPr>
    </w:p>
    <w:p w14:paraId="3FE26F97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mk-MK"/>
        </w:rPr>
      </w:pPr>
    </w:p>
    <w:p w14:paraId="6CDFB7F6" w14:textId="7A1D6E7D" w:rsidR="00255FC9" w:rsidRPr="00F16E90" w:rsidRDefault="00A7158F" w:rsidP="00A7158F">
      <w:pPr>
        <w:widowControl w:val="0"/>
        <w:tabs>
          <w:tab w:val="left" w:pos="3960"/>
        </w:tabs>
        <w:kinsoku w:val="0"/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ab/>
      </w:r>
      <w:r w:rsidRPr="00F908AA">
        <w:rPr>
          <w:rFonts w:ascii="Times New Roman" w:eastAsiaTheme="minorEastAsia" w:hAnsi="Times New Roman" w:cs="Times New Roman"/>
          <w:sz w:val="24"/>
          <w:szCs w:val="24"/>
          <w:lang w:val="en-US" w:eastAsia="mk-MK"/>
        </w:rPr>
        <w:t xml:space="preserve">         I</w:t>
      </w:r>
      <w:r w:rsidR="00F16E90">
        <w:rPr>
          <w:rFonts w:ascii="Times New Roman" w:eastAsiaTheme="minorEastAsia" w:hAnsi="Times New Roman" w:cs="Times New Roman"/>
          <w:sz w:val="24"/>
          <w:szCs w:val="24"/>
          <w:lang w:eastAsia="mk-MK"/>
        </w:rPr>
        <w:t>.</w:t>
      </w:r>
    </w:p>
    <w:p w14:paraId="5DA15CD7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6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12738358" w14:textId="77777777" w:rsidR="00255FC9" w:rsidRPr="00F908AA" w:rsidRDefault="00C777D8" w:rsidP="00794CF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-567" w:right="3774" w:firstLine="142"/>
        <w:jc w:val="both"/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   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1.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-5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ОВЕД</w:t>
      </w:r>
    </w:p>
    <w:p w14:paraId="74827546" w14:textId="77777777" w:rsidR="00F10461" w:rsidRPr="00F908AA" w:rsidRDefault="00F10461" w:rsidP="00794CF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-567" w:right="3774" w:firstLine="142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</w:p>
    <w:p w14:paraId="4BD9E202" w14:textId="65D143BB" w:rsidR="00255FC9" w:rsidRPr="00F908AA" w:rsidRDefault="00C777D8" w:rsidP="00381E19">
      <w:pPr>
        <w:widowControl w:val="0"/>
        <w:kinsoku w:val="0"/>
        <w:overflowPunct w:val="0"/>
        <w:autoSpaceDE w:val="0"/>
        <w:autoSpaceDN w:val="0"/>
        <w:adjustRightInd w:val="0"/>
        <w:spacing w:before="2" w:after="120" w:line="240" w:lineRule="auto"/>
        <w:ind w:right="11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 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ро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ра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м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пр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иду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б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ем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 динамик</w:t>
      </w:r>
      <w:r w:rsidR="00F10461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ч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ржу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ањ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општински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тиш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лици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лиц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 државните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тишта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кои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транзитира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низ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нас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лен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мес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раб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з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ж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ањ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 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комуналните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објекти</w:t>
      </w:r>
      <w:r w:rsidR="00F7763E" w:rsidRPr="00F908AA">
        <w:rPr>
          <w:rFonts w:ascii="Times New Roman" w:eastAsiaTheme="minorEastAsia" w:hAnsi="Times New Roman" w:cs="Times New Roman"/>
          <w:color w:val="231F20"/>
          <w:spacing w:val="-28"/>
          <w:sz w:val="24"/>
          <w:szCs w:val="24"/>
          <w:lang w:eastAsia="mk-MK"/>
        </w:rPr>
        <w:t xml:space="preserve"> </w:t>
      </w:r>
      <w:r w:rsidR="00EA2BB2" w:rsidRPr="00F908AA">
        <w:rPr>
          <w:rFonts w:ascii="Times New Roman" w:eastAsiaTheme="minorEastAsia" w:hAnsi="Times New Roman" w:cs="Times New Roman"/>
          <w:color w:val="231F20"/>
          <w:spacing w:val="-28"/>
          <w:sz w:val="24"/>
          <w:szCs w:val="24"/>
          <w:lang w:eastAsia="mk-MK"/>
        </w:rPr>
        <w:t xml:space="preserve">и 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тротоарите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чј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на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Општин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="00EA2BB2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Кочани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зимск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ов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з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он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т</w:t>
      </w:r>
      <w:r w:rsidR="00E23AEF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20</w:t>
      </w:r>
      <w:r w:rsidR="00913EAC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2</w:t>
      </w:r>
      <w:r w:rsidR="00080A66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5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/20</w:t>
      </w:r>
      <w:r w:rsidR="006D0B72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2</w:t>
      </w:r>
      <w:r w:rsidR="00080A66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6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го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дина.</w:t>
      </w:r>
    </w:p>
    <w:p w14:paraId="00C05001" w14:textId="77777777" w:rsidR="00255FC9" w:rsidRPr="00F908AA" w:rsidRDefault="00C777D8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2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  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Времен</w:t>
      </w:r>
      <w:r w:rsidR="0034031B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ки</w:t>
      </w:r>
      <w:r w:rsidR="0034031B"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непо</w:t>
      </w:r>
      <w:r w:rsidR="0034031B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го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зимски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т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пери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го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дин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најчес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причин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з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нарушување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нормалн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о</w:t>
      </w:r>
      <w:r w:rsidR="0034031B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двивањ</w:t>
      </w:r>
      <w:r w:rsidR="008238D1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 сообраќајо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особено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несоодветна 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го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надл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жни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ани.</w:t>
      </w:r>
    </w:p>
    <w:p w14:paraId="6CC9F1B4" w14:textId="77777777" w:rsidR="00255FC9" w:rsidRPr="00F908AA" w:rsidRDefault="00C777D8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22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  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реализација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оваа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програма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неоп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х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б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зб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оре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но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си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учесниц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реализациј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програма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 со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што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ќе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овозмож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поприф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ат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ливи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 сообраќајот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рационално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економично извршу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ање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програм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а.</w:t>
      </w:r>
    </w:p>
    <w:p w14:paraId="1A4A8134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374B5BD1" w14:textId="77777777" w:rsidR="00255FC9" w:rsidRPr="00F908AA" w:rsidRDefault="00255FC9" w:rsidP="00794CF5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left="-284" w:right="122" w:firstLine="28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2</w:t>
      </w:r>
      <w:r w:rsidRPr="00F908AA">
        <w:rPr>
          <w:rFonts w:ascii="Times New Roman" w:eastAsiaTheme="minorEastAsia" w:hAnsi="Times New Roman" w:cs="Times New Roman"/>
          <w:color w:val="231F20"/>
          <w:spacing w:val="-3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.</w:t>
      </w:r>
      <w:r w:rsidRPr="00F908AA">
        <w:rPr>
          <w:rFonts w:ascii="Times New Roman" w:eastAsiaTheme="minorEastAsia" w:hAnsi="Times New Roman" w:cs="Times New Roman"/>
          <w:color w:val="231F20"/>
          <w:spacing w:val="-3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8238D1" w:rsidRPr="00F908AA">
        <w:rPr>
          <w:rFonts w:ascii="Times New Roman" w:eastAsiaTheme="minorEastAsia" w:hAnsi="Times New Roman" w:cs="Times New Roman"/>
          <w:color w:val="231F20"/>
          <w:spacing w:val="-32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-3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оти</w:t>
      </w:r>
      <w:r w:rsidRPr="00F908AA">
        <w:rPr>
          <w:rFonts w:ascii="Times New Roman" w:eastAsiaTheme="minorEastAsia" w:hAnsi="Times New Roman" w:cs="Times New Roman"/>
          <w:color w:val="231F20"/>
          <w:spacing w:val="2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2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зимско</w:t>
      </w:r>
      <w:r w:rsidRPr="00F908AA">
        <w:rPr>
          <w:rFonts w:ascii="Times New Roman" w:eastAsiaTheme="minorEastAsia" w:hAnsi="Times New Roman" w:cs="Times New Roman"/>
          <w:color w:val="231F20"/>
          <w:spacing w:val="2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одржување</w:t>
      </w:r>
      <w:r w:rsidRPr="00F908AA">
        <w:rPr>
          <w:rFonts w:ascii="Times New Roman" w:eastAsiaTheme="minorEastAsia" w:hAnsi="Times New Roman" w:cs="Times New Roman"/>
          <w:color w:val="231F20"/>
          <w:spacing w:val="2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 општински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тиш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лици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се:</w:t>
      </w:r>
    </w:p>
    <w:p w14:paraId="610E360B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22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-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Чис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ење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снег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мр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ло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воз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 комуналните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објекти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тротоарите;</w:t>
      </w:r>
    </w:p>
    <w:p w14:paraId="793C2B05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2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-Посипу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е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воз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т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л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ил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абр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зивн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ср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дст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ојничави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мес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,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мос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ови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лници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по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го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лем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кл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4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уг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ес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уча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ј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оја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на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мр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воз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.</w:t>
      </w:r>
    </w:p>
    <w:p w14:paraId="144B55A8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2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-Пр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двиду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пре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ентивн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заштитн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мерк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ви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град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смисл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пос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ра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х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есни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стрмн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лички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сл.</w:t>
      </w:r>
    </w:p>
    <w:p w14:paraId="2921C4CE" w14:textId="77777777" w:rsidR="00255FC9" w:rsidRPr="00F908AA" w:rsidRDefault="006B3F7A" w:rsidP="002F26BC">
      <w:pPr>
        <w:pStyle w:val="BodyText"/>
        <w:kinsoku w:val="0"/>
        <w:overflowPunct w:val="0"/>
        <w:spacing w:before="72" w:line="224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08AA">
        <w:rPr>
          <w:rFonts w:ascii="Times New Roman" w:hAnsi="Times New Roman" w:cs="Times New Roman"/>
          <w:sz w:val="24"/>
          <w:szCs w:val="24"/>
        </w:rPr>
        <w:t xml:space="preserve">   </w:t>
      </w:r>
      <w:r w:rsidR="00255FC9" w:rsidRPr="00F908AA">
        <w:rPr>
          <w:rFonts w:ascii="Times New Roman" w:hAnsi="Times New Roman" w:cs="Times New Roman"/>
          <w:color w:val="231F20"/>
          <w:spacing w:val="8"/>
          <w:sz w:val="24"/>
          <w:szCs w:val="24"/>
        </w:rPr>
        <w:t>Р</w:t>
      </w:r>
      <w:r w:rsidR="00255FC9" w:rsidRPr="00F908AA">
        <w:rPr>
          <w:rFonts w:ascii="Times New Roman" w:hAnsi="Times New Roman" w:cs="Times New Roman"/>
          <w:color w:val="231F20"/>
          <w:spacing w:val="15"/>
          <w:sz w:val="24"/>
          <w:szCs w:val="24"/>
        </w:rPr>
        <w:t>аб</w:t>
      </w:r>
      <w:r w:rsidR="00255FC9" w:rsidRPr="00F908AA">
        <w:rPr>
          <w:rFonts w:ascii="Times New Roman" w:hAnsi="Times New Roman" w:cs="Times New Roman"/>
          <w:color w:val="231F20"/>
          <w:spacing w:val="11"/>
          <w:sz w:val="24"/>
          <w:szCs w:val="24"/>
        </w:rPr>
        <w:t>о</w:t>
      </w:r>
      <w:r w:rsidR="00255FC9" w:rsidRPr="00F908AA">
        <w:rPr>
          <w:rFonts w:ascii="Times New Roman" w:hAnsi="Times New Roman" w:cs="Times New Roman"/>
          <w:color w:val="231F20"/>
          <w:spacing w:val="15"/>
          <w:sz w:val="24"/>
          <w:szCs w:val="24"/>
        </w:rPr>
        <w:t>ти</w:t>
      </w:r>
      <w:r w:rsidR="00255FC9" w:rsidRPr="00F908AA">
        <w:rPr>
          <w:rFonts w:ascii="Times New Roman" w:hAnsi="Times New Roman" w:cs="Times New Roman"/>
          <w:color w:val="231F20"/>
          <w:spacing w:val="13"/>
          <w:sz w:val="24"/>
          <w:szCs w:val="24"/>
        </w:rPr>
        <w:t>т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е</w:t>
      </w:r>
      <w:r w:rsidR="00255FC9" w:rsidRPr="00F908AA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15"/>
          <w:sz w:val="24"/>
          <w:szCs w:val="24"/>
        </w:rPr>
        <w:t>н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а</w:t>
      </w:r>
      <w:r w:rsidR="00255FC9" w:rsidRPr="00F908AA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15"/>
          <w:sz w:val="24"/>
          <w:szCs w:val="24"/>
        </w:rPr>
        <w:t>зимс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="00255FC9" w:rsidRPr="00F908AA">
        <w:rPr>
          <w:rFonts w:ascii="Times New Roman" w:hAnsi="Times New Roman" w:cs="Times New Roman"/>
          <w:color w:val="231F20"/>
          <w:spacing w:val="11"/>
          <w:sz w:val="24"/>
          <w:szCs w:val="24"/>
        </w:rPr>
        <w:t>о</w:t>
      </w:r>
      <w:r w:rsidR="00255FC9" w:rsidRPr="00F908AA">
        <w:rPr>
          <w:rFonts w:ascii="Times New Roman" w:hAnsi="Times New Roman" w:cs="Times New Roman"/>
          <w:color w:val="231F20"/>
          <w:spacing w:val="13"/>
          <w:sz w:val="24"/>
          <w:szCs w:val="24"/>
        </w:rPr>
        <w:t>т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="00255FC9" w:rsidRPr="00F908AA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11"/>
          <w:sz w:val="24"/>
          <w:szCs w:val="24"/>
        </w:rPr>
        <w:t>о</w:t>
      </w:r>
      <w:r w:rsidR="00255FC9" w:rsidRPr="00F908AA">
        <w:rPr>
          <w:rFonts w:ascii="Times New Roman" w:hAnsi="Times New Roman" w:cs="Times New Roman"/>
          <w:color w:val="231F20"/>
          <w:spacing w:val="15"/>
          <w:sz w:val="24"/>
          <w:szCs w:val="24"/>
        </w:rPr>
        <w:t>др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ж</w:t>
      </w:r>
      <w:r w:rsidR="00255FC9" w:rsidRPr="00F908AA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15"/>
          <w:sz w:val="24"/>
          <w:szCs w:val="24"/>
        </w:rPr>
        <w:t>у</w:t>
      </w:r>
      <w:r w:rsidR="00255FC9" w:rsidRPr="00F908AA">
        <w:rPr>
          <w:rFonts w:ascii="Times New Roman" w:hAnsi="Times New Roman" w:cs="Times New Roman"/>
          <w:color w:val="231F20"/>
          <w:spacing w:val="13"/>
          <w:sz w:val="24"/>
          <w:szCs w:val="24"/>
        </w:rPr>
        <w:t>в</w:t>
      </w:r>
      <w:r w:rsidR="00255FC9" w:rsidRPr="00F908AA">
        <w:rPr>
          <w:rFonts w:ascii="Times New Roman" w:hAnsi="Times New Roman" w:cs="Times New Roman"/>
          <w:color w:val="231F20"/>
          <w:spacing w:val="15"/>
          <w:sz w:val="24"/>
          <w:szCs w:val="24"/>
        </w:rPr>
        <w:t>ањ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е</w:t>
      </w:r>
      <w:r w:rsidR="00255FC9" w:rsidRPr="00F908AA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15"/>
          <w:sz w:val="24"/>
          <w:szCs w:val="24"/>
        </w:rPr>
        <w:t>н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 xml:space="preserve">а </w:t>
      </w:r>
      <w:r w:rsidR="00255FC9" w:rsidRPr="00F908AA">
        <w:rPr>
          <w:rFonts w:ascii="Times New Roman" w:hAnsi="Times New Roman" w:cs="Times New Roman"/>
          <w:color w:val="231F20"/>
          <w:spacing w:val="5"/>
          <w:sz w:val="24"/>
          <w:szCs w:val="24"/>
        </w:rPr>
        <w:t>општински</w:t>
      </w:r>
      <w:r w:rsidR="00255FC9" w:rsidRPr="00F908AA">
        <w:rPr>
          <w:rFonts w:ascii="Times New Roman" w:hAnsi="Times New Roman" w:cs="Times New Roman"/>
          <w:color w:val="231F20"/>
          <w:spacing w:val="3"/>
          <w:sz w:val="24"/>
          <w:szCs w:val="24"/>
        </w:rPr>
        <w:t>т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е</w:t>
      </w:r>
      <w:r w:rsidR="00255FC9" w:rsidRPr="00F908AA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5"/>
          <w:sz w:val="24"/>
          <w:szCs w:val="24"/>
        </w:rPr>
        <w:t>п</w:t>
      </w:r>
      <w:r w:rsidR="00255FC9" w:rsidRPr="00F908AA">
        <w:rPr>
          <w:rFonts w:ascii="Times New Roman" w:hAnsi="Times New Roman" w:cs="Times New Roman"/>
          <w:color w:val="231F20"/>
          <w:spacing w:val="1"/>
          <w:sz w:val="24"/>
          <w:szCs w:val="24"/>
        </w:rPr>
        <w:t>а</w:t>
      </w:r>
      <w:r w:rsidR="00255FC9" w:rsidRPr="00F908AA">
        <w:rPr>
          <w:rFonts w:ascii="Times New Roman" w:hAnsi="Times New Roman" w:cs="Times New Roman"/>
          <w:color w:val="231F20"/>
          <w:spacing w:val="5"/>
          <w:sz w:val="24"/>
          <w:szCs w:val="24"/>
        </w:rPr>
        <w:t>тиш</w:t>
      </w:r>
      <w:r w:rsidR="00255FC9" w:rsidRPr="00F908AA">
        <w:rPr>
          <w:rFonts w:ascii="Times New Roman" w:hAnsi="Times New Roman" w:cs="Times New Roman"/>
          <w:color w:val="231F20"/>
          <w:spacing w:val="3"/>
          <w:sz w:val="24"/>
          <w:szCs w:val="24"/>
        </w:rPr>
        <w:t>т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а</w:t>
      </w:r>
      <w:r w:rsidR="00255FC9" w:rsidRPr="00F908AA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255FC9" w:rsidRPr="00F908AA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1"/>
          <w:sz w:val="24"/>
          <w:szCs w:val="24"/>
        </w:rPr>
        <w:t>у</w:t>
      </w:r>
      <w:r w:rsidR="00255FC9" w:rsidRPr="00F908AA">
        <w:rPr>
          <w:rFonts w:ascii="Times New Roman" w:hAnsi="Times New Roman" w:cs="Times New Roman"/>
          <w:color w:val="231F20"/>
          <w:spacing w:val="5"/>
          <w:sz w:val="24"/>
          <w:szCs w:val="24"/>
        </w:rPr>
        <w:t>лиц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255FC9" w:rsidRPr="00F908AA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5"/>
          <w:sz w:val="24"/>
          <w:szCs w:val="24"/>
        </w:rPr>
        <w:t>с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е</w:t>
      </w:r>
      <w:r w:rsidR="00255FC9" w:rsidRPr="00F908AA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5"/>
          <w:sz w:val="24"/>
          <w:szCs w:val="24"/>
        </w:rPr>
        <w:t>из</w:t>
      </w:r>
      <w:r w:rsidR="00255FC9" w:rsidRPr="00F908AA">
        <w:rPr>
          <w:rFonts w:ascii="Times New Roman" w:hAnsi="Times New Roman" w:cs="Times New Roman"/>
          <w:color w:val="231F20"/>
          <w:spacing w:val="3"/>
          <w:sz w:val="24"/>
          <w:szCs w:val="24"/>
        </w:rPr>
        <w:t>в</w:t>
      </w:r>
      <w:r w:rsidR="00255FC9" w:rsidRPr="00F908AA">
        <w:rPr>
          <w:rFonts w:ascii="Times New Roman" w:hAnsi="Times New Roman" w:cs="Times New Roman"/>
          <w:color w:val="231F20"/>
          <w:spacing w:val="1"/>
          <w:sz w:val="24"/>
          <w:szCs w:val="24"/>
        </w:rPr>
        <w:t>е</w:t>
      </w:r>
      <w:r w:rsidR="00255FC9" w:rsidRPr="00F908AA">
        <w:rPr>
          <w:rFonts w:ascii="Times New Roman" w:hAnsi="Times New Roman" w:cs="Times New Roman"/>
          <w:color w:val="231F20"/>
          <w:spacing w:val="5"/>
          <w:sz w:val="24"/>
          <w:szCs w:val="24"/>
        </w:rPr>
        <w:t>ду</w:t>
      </w:r>
      <w:r w:rsidR="00255FC9" w:rsidRPr="00F908AA">
        <w:rPr>
          <w:rFonts w:ascii="Times New Roman" w:hAnsi="Times New Roman" w:cs="Times New Roman"/>
          <w:color w:val="231F20"/>
          <w:spacing w:val="3"/>
          <w:sz w:val="24"/>
          <w:szCs w:val="24"/>
        </w:rPr>
        <w:t>в</w:t>
      </w:r>
      <w:r w:rsidR="00255FC9" w:rsidRPr="00F908AA">
        <w:rPr>
          <w:rFonts w:ascii="Times New Roman" w:hAnsi="Times New Roman" w:cs="Times New Roman"/>
          <w:color w:val="231F20"/>
          <w:spacing w:val="5"/>
          <w:sz w:val="24"/>
          <w:szCs w:val="24"/>
        </w:rPr>
        <w:t>а</w:t>
      </w:r>
      <w:r w:rsidR="00255FC9" w:rsidRPr="00F908AA">
        <w:rPr>
          <w:rFonts w:ascii="Times New Roman" w:hAnsi="Times New Roman" w:cs="Times New Roman"/>
          <w:color w:val="231F20"/>
          <w:spacing w:val="1"/>
          <w:sz w:val="24"/>
          <w:szCs w:val="24"/>
        </w:rPr>
        <w:t>а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т</w:t>
      </w:r>
      <w:r w:rsidR="00255FC9" w:rsidRPr="00F908AA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5"/>
          <w:sz w:val="24"/>
          <w:szCs w:val="24"/>
        </w:rPr>
        <w:t>н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 xml:space="preserve">а </w:t>
      </w:r>
      <w:r w:rsidR="00255FC9" w:rsidRPr="00F908AA">
        <w:rPr>
          <w:rFonts w:ascii="Times New Roman" w:hAnsi="Times New Roman" w:cs="Times New Roman"/>
          <w:color w:val="231F20"/>
          <w:spacing w:val="15"/>
          <w:sz w:val="24"/>
          <w:szCs w:val="24"/>
        </w:rPr>
        <w:t>н</w:t>
      </w:r>
      <w:r w:rsidR="00255FC9" w:rsidRPr="00F908AA">
        <w:rPr>
          <w:rFonts w:ascii="Times New Roman" w:hAnsi="Times New Roman" w:cs="Times New Roman"/>
          <w:color w:val="231F20"/>
          <w:spacing w:val="11"/>
          <w:sz w:val="24"/>
          <w:szCs w:val="24"/>
        </w:rPr>
        <w:t>а</w:t>
      </w:r>
      <w:r w:rsidR="00255FC9" w:rsidRPr="00F908AA">
        <w:rPr>
          <w:rFonts w:ascii="Times New Roman" w:hAnsi="Times New Roman" w:cs="Times New Roman"/>
          <w:color w:val="231F20"/>
          <w:spacing w:val="15"/>
          <w:sz w:val="24"/>
          <w:szCs w:val="24"/>
        </w:rPr>
        <w:t>чи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н</w:t>
      </w:r>
      <w:r w:rsidR="00255FC9" w:rsidRPr="00F908AA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="00255FC9" w:rsidRPr="00F908AA">
        <w:rPr>
          <w:rFonts w:ascii="Times New Roman" w:hAnsi="Times New Roman" w:cs="Times New Roman"/>
          <w:color w:val="231F20"/>
          <w:spacing w:val="15"/>
          <w:sz w:val="24"/>
          <w:szCs w:val="24"/>
        </w:rPr>
        <w:t>о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ј</w:t>
      </w:r>
      <w:r w:rsidR="00255FC9" w:rsidRPr="00F908AA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15"/>
          <w:sz w:val="24"/>
          <w:szCs w:val="24"/>
        </w:rPr>
        <w:t>им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а</w:t>
      </w:r>
      <w:r w:rsidR="00255FC9" w:rsidRPr="00F908AA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15"/>
          <w:sz w:val="24"/>
          <w:szCs w:val="24"/>
        </w:rPr>
        <w:t>з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а</w:t>
      </w:r>
      <w:r w:rsidR="00255FC9" w:rsidRPr="00F908AA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13"/>
          <w:sz w:val="24"/>
          <w:szCs w:val="24"/>
        </w:rPr>
        <w:t>ц</w:t>
      </w:r>
      <w:r w:rsidR="00255FC9" w:rsidRPr="00F908AA">
        <w:rPr>
          <w:rFonts w:ascii="Times New Roman" w:hAnsi="Times New Roman" w:cs="Times New Roman"/>
          <w:color w:val="231F20"/>
          <w:spacing w:val="8"/>
          <w:sz w:val="24"/>
          <w:szCs w:val="24"/>
        </w:rPr>
        <w:t>е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л</w:t>
      </w:r>
      <w:r w:rsidR="00255FC9" w:rsidRPr="00F908AA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15"/>
          <w:sz w:val="24"/>
          <w:szCs w:val="24"/>
        </w:rPr>
        <w:t>д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а</w:t>
      </w:r>
      <w:r w:rsidR="00255FC9" w:rsidRPr="00F908AA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15"/>
          <w:sz w:val="24"/>
          <w:szCs w:val="24"/>
        </w:rPr>
        <w:t>о</w:t>
      </w:r>
      <w:r w:rsidR="00255FC9" w:rsidRPr="00F908AA">
        <w:rPr>
          <w:rFonts w:ascii="Times New Roman" w:hAnsi="Times New Roman" w:cs="Times New Roman"/>
          <w:color w:val="231F20"/>
          <w:spacing w:val="13"/>
          <w:sz w:val="24"/>
          <w:szCs w:val="24"/>
        </w:rPr>
        <w:t>б</w:t>
      </w:r>
      <w:r w:rsidR="00255FC9" w:rsidRPr="00F908AA">
        <w:rPr>
          <w:rFonts w:ascii="Times New Roman" w:hAnsi="Times New Roman" w:cs="Times New Roman"/>
          <w:color w:val="231F20"/>
          <w:spacing w:val="11"/>
          <w:sz w:val="24"/>
          <w:szCs w:val="24"/>
        </w:rPr>
        <w:t>е</w:t>
      </w:r>
      <w:r w:rsidR="00255FC9" w:rsidRPr="00F908AA">
        <w:rPr>
          <w:rFonts w:ascii="Times New Roman" w:hAnsi="Times New Roman" w:cs="Times New Roman"/>
          <w:color w:val="231F20"/>
          <w:spacing w:val="13"/>
          <w:sz w:val="24"/>
          <w:szCs w:val="24"/>
        </w:rPr>
        <w:t>зб</w:t>
      </w:r>
      <w:r w:rsidR="00255FC9" w:rsidRPr="00F908AA">
        <w:rPr>
          <w:rFonts w:ascii="Times New Roman" w:hAnsi="Times New Roman" w:cs="Times New Roman"/>
          <w:color w:val="231F20"/>
          <w:spacing w:val="11"/>
          <w:sz w:val="24"/>
          <w:szCs w:val="24"/>
        </w:rPr>
        <w:t>е</w:t>
      </w:r>
      <w:r w:rsidR="00255FC9" w:rsidRPr="00F908AA">
        <w:rPr>
          <w:rFonts w:ascii="Times New Roman" w:hAnsi="Times New Roman" w:cs="Times New Roman"/>
          <w:color w:val="231F20"/>
          <w:spacing w:val="15"/>
          <w:sz w:val="24"/>
          <w:szCs w:val="24"/>
        </w:rPr>
        <w:t>д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255FC9" w:rsidRPr="00F908AA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15"/>
          <w:sz w:val="24"/>
          <w:szCs w:val="24"/>
        </w:rPr>
        <w:t>пос</w:t>
      </w:r>
      <w:r w:rsidR="00255FC9" w:rsidRPr="00F908AA">
        <w:rPr>
          <w:rFonts w:ascii="Times New Roman" w:hAnsi="Times New Roman" w:cs="Times New Roman"/>
          <w:color w:val="231F20"/>
          <w:spacing w:val="13"/>
          <w:sz w:val="24"/>
          <w:szCs w:val="24"/>
        </w:rPr>
        <w:t>т</w:t>
      </w:r>
      <w:r w:rsidR="00255FC9" w:rsidRPr="00F908AA">
        <w:rPr>
          <w:rFonts w:ascii="Times New Roman" w:hAnsi="Times New Roman" w:cs="Times New Roman"/>
          <w:color w:val="231F20"/>
          <w:spacing w:val="15"/>
          <w:sz w:val="24"/>
          <w:szCs w:val="24"/>
        </w:rPr>
        <w:t>ојан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а про</w:t>
      </w:r>
      <w:r w:rsidR="00255FC9" w:rsidRPr="00F908AA">
        <w:rPr>
          <w:rFonts w:ascii="Times New Roman" w:hAnsi="Times New Roman" w:cs="Times New Roman"/>
          <w:color w:val="231F20"/>
          <w:spacing w:val="-1"/>
          <w:sz w:val="24"/>
          <w:szCs w:val="24"/>
        </w:rPr>
        <w:t>о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дност</w:t>
      </w:r>
      <w:r w:rsidR="00255FC9" w:rsidRPr="00F908AA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="00255FC9" w:rsidRPr="00F908AA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зависност</w:t>
      </w:r>
      <w:r w:rsidR="00255FC9" w:rsidRPr="00F908AA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-4"/>
          <w:sz w:val="24"/>
          <w:szCs w:val="24"/>
        </w:rPr>
        <w:t>о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д</w:t>
      </w:r>
      <w:r w:rsidR="00255FC9" w:rsidRPr="00F908AA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утв</w:t>
      </w:r>
      <w:r w:rsidR="00255FC9" w:rsidRPr="00F908AA">
        <w:rPr>
          <w:rFonts w:ascii="Times New Roman" w:hAnsi="Times New Roman" w:cs="Times New Roman"/>
          <w:color w:val="231F20"/>
          <w:spacing w:val="-1"/>
          <w:sz w:val="24"/>
          <w:szCs w:val="24"/>
        </w:rPr>
        <w:t>р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дени</w:t>
      </w:r>
      <w:r w:rsidR="00255FC9" w:rsidRPr="00F908AA">
        <w:rPr>
          <w:rFonts w:ascii="Times New Roman" w:hAnsi="Times New Roman" w:cs="Times New Roman"/>
          <w:color w:val="231F20"/>
          <w:spacing w:val="-1"/>
          <w:sz w:val="24"/>
          <w:szCs w:val="24"/>
        </w:rPr>
        <w:t>о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т</w:t>
      </w:r>
      <w:r w:rsidR="00255FC9" w:rsidRPr="00F908AA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приори</w:t>
      </w:r>
      <w:r w:rsidR="00255FC9" w:rsidRPr="00F908AA">
        <w:rPr>
          <w:rFonts w:ascii="Times New Roman" w:hAnsi="Times New Roman" w:cs="Times New Roman"/>
          <w:color w:val="231F20"/>
          <w:spacing w:val="3"/>
          <w:sz w:val="24"/>
          <w:szCs w:val="24"/>
        </w:rPr>
        <w:t>т</w:t>
      </w:r>
      <w:r w:rsidR="00255FC9" w:rsidRPr="00F908AA">
        <w:rPr>
          <w:rFonts w:ascii="Times New Roman" w:hAnsi="Times New Roman" w:cs="Times New Roman"/>
          <w:color w:val="231F20"/>
          <w:spacing w:val="-6"/>
          <w:sz w:val="24"/>
          <w:szCs w:val="24"/>
        </w:rPr>
        <w:t>е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т произл</w:t>
      </w:r>
      <w:r w:rsidR="00255FC9" w:rsidRPr="00F908AA">
        <w:rPr>
          <w:rFonts w:ascii="Times New Roman" w:hAnsi="Times New Roman" w:cs="Times New Roman"/>
          <w:color w:val="231F20"/>
          <w:spacing w:val="17"/>
          <w:sz w:val="24"/>
          <w:szCs w:val="24"/>
        </w:rPr>
        <w:t>е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зен</w:t>
      </w:r>
      <w:r w:rsidR="00255FC9" w:rsidRPr="00F908AA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16"/>
          <w:sz w:val="24"/>
          <w:szCs w:val="24"/>
        </w:rPr>
        <w:t>о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д</w:t>
      </w:r>
      <w:r w:rsidR="00255FC9" w:rsidRPr="00F908AA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="00255FC9" w:rsidRPr="00F908AA">
        <w:rPr>
          <w:rFonts w:ascii="Times New Roman" w:hAnsi="Times New Roman" w:cs="Times New Roman"/>
          <w:color w:val="231F20"/>
          <w:spacing w:val="17"/>
          <w:sz w:val="24"/>
          <w:szCs w:val="24"/>
        </w:rPr>
        <w:t>а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те</w:t>
      </w:r>
      <w:r w:rsidR="00255FC9" w:rsidRPr="00F908AA">
        <w:rPr>
          <w:rFonts w:ascii="Times New Roman" w:hAnsi="Times New Roman" w:cs="Times New Roman"/>
          <w:color w:val="231F20"/>
          <w:spacing w:val="17"/>
          <w:sz w:val="24"/>
          <w:szCs w:val="24"/>
        </w:rPr>
        <w:t>г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ориј</w:t>
      </w:r>
      <w:r w:rsidR="00255FC9" w:rsidRPr="00F908AA">
        <w:rPr>
          <w:rFonts w:ascii="Times New Roman" w:hAnsi="Times New Roman" w:cs="Times New Roman"/>
          <w:color w:val="231F20"/>
          <w:spacing w:val="17"/>
          <w:sz w:val="24"/>
          <w:szCs w:val="24"/>
        </w:rPr>
        <w:t>а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та</w:t>
      </w:r>
      <w:r w:rsidR="00255FC9" w:rsidRPr="00F908AA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255FC9" w:rsidRPr="00F908AA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зн</w:t>
      </w:r>
      <w:r w:rsidR="008238D1" w:rsidRPr="00F908AA">
        <w:rPr>
          <w:rFonts w:ascii="Times New Roman" w:hAnsi="Times New Roman" w:cs="Times New Roman"/>
          <w:color w:val="231F20"/>
          <w:spacing w:val="17"/>
          <w:sz w:val="24"/>
          <w:szCs w:val="24"/>
        </w:rPr>
        <w:t>а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ча</w:t>
      </w:r>
      <w:r w:rsidR="008238D1" w:rsidRPr="00F908AA">
        <w:rPr>
          <w:rFonts w:ascii="Times New Roman" w:hAnsi="Times New Roman" w:cs="Times New Roman"/>
          <w:color w:val="231F20"/>
          <w:sz w:val="24"/>
          <w:szCs w:val="24"/>
        </w:rPr>
        <w:t>ј</w:t>
      </w:r>
      <w:r w:rsidR="00255FC9" w:rsidRPr="00F908AA">
        <w:rPr>
          <w:rFonts w:ascii="Times New Roman" w:hAnsi="Times New Roman" w:cs="Times New Roman"/>
          <w:color w:val="231F20"/>
          <w:spacing w:val="17"/>
          <w:sz w:val="24"/>
          <w:szCs w:val="24"/>
        </w:rPr>
        <w:t>о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т</w:t>
      </w:r>
      <w:r w:rsidR="00255FC9" w:rsidRPr="00F908AA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н</w:t>
      </w:r>
      <w:r w:rsidR="00255FC9" w:rsidRPr="00F908AA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 xml:space="preserve">а </w:t>
      </w:r>
      <w:r w:rsidR="00255FC9" w:rsidRPr="00F908AA">
        <w:rPr>
          <w:rFonts w:ascii="Times New Roman" w:hAnsi="Times New Roman" w:cs="Times New Roman"/>
          <w:color w:val="231F20"/>
          <w:spacing w:val="2"/>
          <w:sz w:val="24"/>
          <w:szCs w:val="24"/>
        </w:rPr>
        <w:t>л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="00255FC9" w:rsidRPr="00F908AA">
        <w:rPr>
          <w:rFonts w:ascii="Times New Roman" w:hAnsi="Times New Roman" w:cs="Times New Roman"/>
          <w:color w:val="231F20"/>
          <w:spacing w:val="4"/>
          <w:sz w:val="24"/>
          <w:szCs w:val="24"/>
        </w:rPr>
        <w:t>к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ални</w:t>
      </w:r>
      <w:r w:rsidR="00255FC9" w:rsidRPr="00F908AA">
        <w:rPr>
          <w:rFonts w:ascii="Times New Roman" w:hAnsi="Times New Roman" w:cs="Times New Roman"/>
          <w:color w:val="231F20"/>
          <w:spacing w:val="-5"/>
          <w:sz w:val="24"/>
          <w:szCs w:val="24"/>
        </w:rPr>
        <w:t>о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т</w:t>
      </w:r>
      <w:r w:rsidR="00255FC9" w:rsidRPr="00F908AA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п</w:t>
      </w:r>
      <w:r w:rsidR="00255FC9" w:rsidRPr="00F908AA">
        <w:rPr>
          <w:rFonts w:ascii="Times New Roman" w:hAnsi="Times New Roman" w:cs="Times New Roman"/>
          <w:color w:val="231F20"/>
          <w:spacing w:val="-5"/>
          <w:sz w:val="24"/>
          <w:szCs w:val="24"/>
        </w:rPr>
        <w:t>а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т</w:t>
      </w:r>
      <w:r w:rsidR="00255FC9" w:rsidRPr="00F908AA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или</w:t>
      </w:r>
      <w:r w:rsidR="00255FC9" w:rsidRPr="00F908AA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="00255FC9" w:rsidRPr="00F908AA">
        <w:rPr>
          <w:rFonts w:ascii="Times New Roman" w:hAnsi="Times New Roman" w:cs="Times New Roman"/>
          <w:color w:val="231F20"/>
          <w:spacing w:val="-5"/>
          <w:sz w:val="24"/>
          <w:szCs w:val="24"/>
        </w:rPr>
        <w:t>у</w:t>
      </w:r>
      <w:r w:rsidR="00255FC9" w:rsidRPr="00F908AA">
        <w:rPr>
          <w:rFonts w:ascii="Times New Roman" w:hAnsi="Times New Roman" w:cs="Times New Roman"/>
          <w:color w:val="231F20"/>
          <w:sz w:val="24"/>
          <w:szCs w:val="24"/>
        </w:rPr>
        <w:t>лица.</w:t>
      </w:r>
    </w:p>
    <w:p w14:paraId="0F87E436" w14:textId="77777777" w:rsidR="00255FC9" w:rsidRPr="00F908AA" w:rsidRDefault="006B3F7A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 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порад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сне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го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омр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зиц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ил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уг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ч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б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ра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ќ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ај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шт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нс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ки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ил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лиц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жн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ил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б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зб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днос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ообраќај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 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зн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чи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лн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загр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оз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ена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надл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жни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општинск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ор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ќе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вз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еме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итни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мерки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страну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ање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на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ч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ки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ос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ој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б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стран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ч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ќ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го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з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р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ц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ообра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ќ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ј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м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з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дд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лн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видов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во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зила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ораб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 СВР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8238D1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>Кочани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.</w:t>
      </w:r>
    </w:p>
    <w:p w14:paraId="6B4AA922" w14:textId="77777777" w:rsidR="00255FC9" w:rsidRPr="00F908AA" w:rsidRDefault="006B3F7A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  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случаи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прекинот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ообраќај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т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тра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час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надл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жни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ор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Општината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ќе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9"/>
          <w:sz w:val="24"/>
          <w:szCs w:val="24"/>
          <w:lang w:eastAsia="mk-MK"/>
        </w:rPr>
        <w:t xml:space="preserve"> </w:t>
      </w:r>
      <w:r w:rsidR="008238D1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ј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извести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јавноста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преку ср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дст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информирање.</w:t>
      </w:r>
    </w:p>
    <w:p w14:paraId="2A475C10" w14:textId="77777777" w:rsidR="00794CF5" w:rsidRPr="00F908AA" w:rsidRDefault="006B3F7A" w:rsidP="00794CF5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 xml:space="preserve">  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случа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ј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преки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н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ообраќај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т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ја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порад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лемен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арн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непо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го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(сн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жн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лавини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дрон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по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ле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м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б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м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ил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уг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причини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)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надл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жни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општин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ќ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 постапи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врз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основа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посебен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план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за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страну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ањ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посл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дици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емен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арн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непо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го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ди,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ш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донесу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Општин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а.</w:t>
      </w:r>
    </w:p>
    <w:p w14:paraId="0EA39C12" w14:textId="77777777" w:rsidR="00255FC9" w:rsidRPr="00F908AA" w:rsidRDefault="006B3F7A" w:rsidP="00794CF5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lastRenderedPageBreak/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3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.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Организациона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поставеност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 зимс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уж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б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обврски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учесници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</w:p>
    <w:p w14:paraId="35A7123E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2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Преку</w:t>
      </w:r>
      <w:r w:rsidRPr="00F908AA">
        <w:rPr>
          <w:rFonts w:ascii="Times New Roman" w:eastAsiaTheme="minorEastAsia" w:hAnsi="Times New Roman" w:cs="Times New Roman"/>
          <w:color w:val="231F20"/>
          <w:spacing w:val="3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организационата</w:t>
      </w:r>
      <w:r w:rsidRPr="00F908AA">
        <w:rPr>
          <w:rFonts w:ascii="Times New Roman" w:eastAsiaTheme="minorEastAsia" w:hAnsi="Times New Roman" w:cs="Times New Roman"/>
          <w:color w:val="231F20"/>
          <w:spacing w:val="3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поставеност</w:t>
      </w:r>
      <w:r w:rsidRPr="00F908AA">
        <w:rPr>
          <w:rFonts w:ascii="Times New Roman" w:eastAsiaTheme="minorEastAsia" w:hAnsi="Times New Roman" w:cs="Times New Roman"/>
          <w:color w:val="231F20"/>
          <w:spacing w:val="3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се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дефинир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ем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от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раб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зад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жениј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на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дире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тните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учесници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лучени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реализација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Програм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чин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нивн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 д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лу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ање.</w:t>
      </w:r>
    </w:p>
    <w:p w14:paraId="657394BC" w14:textId="77777777" w:rsidR="00815546" w:rsidRPr="00F908AA" w:rsidRDefault="00255FC9" w:rsidP="00815546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2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зимс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др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општински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е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тиш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лиц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ќ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учест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надл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жни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 општински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ор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ани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сл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дни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обврски:</w:t>
      </w:r>
    </w:p>
    <w:p w14:paraId="1E1DE3B0" w14:textId="77777777" w:rsidR="00255FC9" w:rsidRPr="00F908AA" w:rsidRDefault="00255FC9" w:rsidP="00815546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2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3.1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Со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вет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Општина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="006B3F7A"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="007F219E"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>Кочани</w:t>
      </w:r>
    </w:p>
    <w:p w14:paraId="7BB4A649" w14:textId="77777777" w:rsidR="00255FC9" w:rsidRPr="00F908AA" w:rsidRDefault="00255FC9" w:rsidP="002B04CD">
      <w:pPr>
        <w:widowControl w:val="0"/>
        <w:numPr>
          <w:ilvl w:val="0"/>
          <w:numId w:val="8"/>
        </w:numPr>
        <w:tabs>
          <w:tab w:val="left" w:pos="936"/>
        </w:tabs>
        <w:kinsoku w:val="0"/>
        <w:overflowPunct w:val="0"/>
        <w:autoSpaceDE w:val="0"/>
        <w:autoSpaceDN w:val="0"/>
        <w:adjustRightInd w:val="0"/>
        <w:spacing w:before="2" w:after="0" w:line="224" w:lineRule="exact"/>
        <w:ind w:left="216" w:right="2" w:firstLine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Донесува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Програма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="007F219E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</w:t>
      </w:r>
      <w:r w:rsidR="007F219E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зимско 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др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ање;</w:t>
      </w:r>
    </w:p>
    <w:p w14:paraId="5C5C2612" w14:textId="77777777" w:rsidR="00255FC9" w:rsidRPr="00F908AA" w:rsidRDefault="00255FC9" w:rsidP="002B04CD">
      <w:pPr>
        <w:widowControl w:val="0"/>
        <w:numPr>
          <w:ilvl w:val="0"/>
          <w:numId w:val="8"/>
        </w:numPr>
        <w:tabs>
          <w:tab w:val="left" w:pos="936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left="216" w:right="2" w:firstLine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онесу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пос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еб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пла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страну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 на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посл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дици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лемен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арни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непо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го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ди</w:t>
      </w:r>
    </w:p>
    <w:p w14:paraId="562D5B93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251F0AD8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3"/>
        <w:jc w:val="both"/>
        <w:outlineLvl w:val="2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3.2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3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С</w:t>
      </w:r>
      <w:r w:rsidR="00237D0A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КТОРОТ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4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ЗА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3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УРБАНИЗАМ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, ЗАШТИТА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3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ЖИВОТНАТА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СРЕДИНА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6"/>
          <w:sz w:val="24"/>
          <w:szCs w:val="24"/>
          <w:lang w:eastAsia="mk-MK"/>
        </w:rPr>
        <w:t xml:space="preserve"> </w:t>
      </w:r>
      <w:r w:rsidR="007F219E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 И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4"/>
          <w:sz w:val="24"/>
          <w:szCs w:val="24"/>
          <w:lang w:eastAsia="mk-MK"/>
        </w:rPr>
        <w:t>МУН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6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3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4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5"/>
          <w:sz w:val="24"/>
          <w:szCs w:val="24"/>
          <w:lang w:eastAsia="mk-MK"/>
        </w:rPr>
        <w:t xml:space="preserve"> </w:t>
      </w:r>
      <w:r w:rsidR="007F219E" w:rsidRPr="00F908AA">
        <w:rPr>
          <w:rFonts w:ascii="Times New Roman" w:eastAsiaTheme="minorEastAsia" w:hAnsi="Times New Roman" w:cs="Times New Roman"/>
          <w:bCs/>
          <w:color w:val="231F20"/>
          <w:spacing w:val="-15"/>
          <w:sz w:val="24"/>
          <w:szCs w:val="24"/>
          <w:lang w:eastAsia="mk-MK"/>
        </w:rPr>
        <w:t>РАБОТИ</w:t>
      </w:r>
    </w:p>
    <w:p w14:paraId="32EFBE49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3263CABD" w14:textId="77777777" w:rsidR="00255FC9" w:rsidRPr="00F908AA" w:rsidRDefault="006B3F7A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              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анизира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чис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ењ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сне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го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 мр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аз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омр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зиц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заради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б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зб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ање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 непр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чено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б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зб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дно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дви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ање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ообраќај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т;</w:t>
      </w:r>
    </w:p>
    <w:p w14:paraId="396594CB" w14:textId="77777777" w:rsidR="00255FC9" w:rsidRPr="00F908AA" w:rsidRDefault="00255FC9" w:rsidP="002B04CD">
      <w:pPr>
        <w:widowControl w:val="0"/>
        <w:numPr>
          <w:ilvl w:val="0"/>
          <w:numId w:val="8"/>
        </w:numPr>
        <w:tabs>
          <w:tab w:val="left" w:pos="936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left="216" w:right="3" w:firstLine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лучу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градски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јавни</w:t>
      </w:r>
      <w:r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тприј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тија 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доп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лни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лно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ан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ажирани</w:t>
      </w:r>
      <w:r w:rsidRPr="00F908AA">
        <w:rPr>
          <w:rFonts w:ascii="Times New Roman" w:eastAsiaTheme="minorEastAsia" w:hAnsi="Times New Roman" w:cs="Times New Roman"/>
          <w:color w:val="231F20"/>
          <w:spacing w:val="3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тприј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тија;</w:t>
      </w:r>
    </w:p>
    <w:p w14:paraId="090A0B50" w14:textId="77777777" w:rsidR="00255FC9" w:rsidRPr="00F908AA" w:rsidRDefault="00255FC9" w:rsidP="00903F08">
      <w:pPr>
        <w:widowControl w:val="0"/>
        <w:numPr>
          <w:ilvl w:val="0"/>
          <w:numId w:val="8"/>
        </w:numPr>
        <w:tabs>
          <w:tab w:val="left" w:pos="936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left="215" w:right="3" w:firstLine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сл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ди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тивности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си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зад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лжени субјекти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во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извршувањ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то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зад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ч</w:t>
      </w:r>
      <w:r w:rsidRPr="00F908AA">
        <w:rPr>
          <w:rFonts w:ascii="Times New Roman" w:eastAsiaTheme="minorEastAsia" w:hAnsi="Times New Roman" w:cs="Times New Roman"/>
          <w:color w:val="231F20"/>
          <w:spacing w:val="-3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ите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 Програм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а;</w:t>
      </w:r>
    </w:p>
    <w:p w14:paraId="6160AE30" w14:textId="77777777" w:rsidR="00255FC9" w:rsidRPr="00F908AA" w:rsidRDefault="00255FC9" w:rsidP="002B04CD">
      <w:pPr>
        <w:widowControl w:val="0"/>
        <w:numPr>
          <w:ilvl w:val="0"/>
          <w:numId w:val="8"/>
        </w:numPr>
        <w:tabs>
          <w:tab w:val="left" w:pos="935"/>
        </w:tabs>
        <w:kinsoku w:val="0"/>
        <w:overflowPunct w:val="0"/>
        <w:autoSpaceDE w:val="0"/>
        <w:autoSpaceDN w:val="0"/>
        <w:adjustRightInd w:val="0"/>
        <w:spacing w:before="2" w:after="0" w:line="224" w:lineRule="exact"/>
        <w:ind w:left="215" w:right="3" w:firstLine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ср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дст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</w:t>
      </w:r>
      <w:r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јавно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информирање,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информир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раб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та</w:t>
      </w:r>
      <w:r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учесници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те</w:t>
      </w:r>
      <w:r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лучен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Програм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а.</w:t>
      </w:r>
    </w:p>
    <w:p w14:paraId="55075522" w14:textId="77777777" w:rsidR="00255FC9" w:rsidRPr="00F908AA" w:rsidRDefault="00255FC9" w:rsidP="002B04CD">
      <w:pPr>
        <w:widowControl w:val="0"/>
        <w:numPr>
          <w:ilvl w:val="0"/>
          <w:numId w:val="8"/>
        </w:numPr>
        <w:tabs>
          <w:tab w:val="left" w:pos="935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left="215" w:right="4" w:firstLine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Врши</w:t>
      </w:r>
      <w:r w:rsidRPr="00F908AA">
        <w:rPr>
          <w:rFonts w:ascii="Times New Roman" w:eastAsiaTheme="minorEastAsia" w:hAnsi="Times New Roman" w:cs="Times New Roman"/>
          <w:color w:val="231F20"/>
          <w:spacing w:val="2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надзор</w:t>
      </w:r>
      <w:r w:rsidRPr="00F908AA">
        <w:rPr>
          <w:rFonts w:ascii="Times New Roman" w:eastAsiaTheme="minorEastAsia" w:hAnsi="Times New Roman" w:cs="Times New Roman"/>
          <w:color w:val="231F20"/>
          <w:spacing w:val="28"/>
          <w:sz w:val="24"/>
          <w:szCs w:val="24"/>
          <w:lang w:eastAsia="mk-MK"/>
        </w:rPr>
        <w:t xml:space="preserve"> </w:t>
      </w:r>
      <w:r w:rsidR="00237D0A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2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извршувањето</w:t>
      </w:r>
      <w:r w:rsidRPr="00F908AA">
        <w:rPr>
          <w:rFonts w:ascii="Times New Roman" w:eastAsiaTheme="minorEastAsia" w:hAnsi="Times New Roman" w:cs="Times New Roman"/>
          <w:color w:val="231F20"/>
          <w:spacing w:val="2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-3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програм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</w:p>
    <w:p w14:paraId="1559D032" w14:textId="77777777" w:rsidR="007F219E" w:rsidRPr="00F908AA" w:rsidRDefault="007F219E" w:rsidP="002F26BC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24" w:lineRule="exact"/>
        <w:ind w:right="111"/>
        <w:jc w:val="both"/>
        <w:outlineLvl w:val="2"/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</w:pPr>
    </w:p>
    <w:p w14:paraId="35D4FFB9" w14:textId="2E2EDCE7" w:rsidR="00255FC9" w:rsidRPr="00F908AA" w:rsidRDefault="00255FC9" w:rsidP="00913EAC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24" w:lineRule="exact"/>
        <w:ind w:right="111"/>
        <w:jc w:val="both"/>
        <w:outlineLvl w:val="2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3.3</w:t>
      </w:r>
      <w:r w:rsidR="006B3F7A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ЈАВНОТО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ПРЕТПРИЈАТИЕ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ЗА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5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9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ЊЕ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8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ТИШ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9"/>
          <w:sz w:val="24"/>
          <w:szCs w:val="24"/>
          <w:lang w:eastAsia="mk-MK"/>
        </w:rPr>
        <w:t>ТА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"/>
          <w:sz w:val="24"/>
          <w:szCs w:val="24"/>
          <w:lang w:eastAsia="mk-MK"/>
        </w:rPr>
        <w:t>„МАКЕД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2"/>
          <w:sz w:val="24"/>
          <w:szCs w:val="24"/>
          <w:lang w:eastAsia="mk-MK"/>
        </w:rPr>
        <w:t>Ј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</w:t>
      </w:r>
      <w:r w:rsidR="00913EAC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Т“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–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опје,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</w:t>
      </w:r>
      <w:r w:rsidR="006B3F7A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ункт Кочани</w:t>
      </w:r>
    </w:p>
    <w:p w14:paraId="47631B72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4020C9F1" w14:textId="77777777" w:rsidR="007F219E" w:rsidRPr="00F908AA" w:rsidRDefault="006B3F7A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10"/>
        <w:jc w:val="both"/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 xml:space="preserve">  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Ј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извршу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програм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ц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ос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ици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опр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лен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од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држа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општински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тиш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лиц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висин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до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ерени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раб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ласн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к</w:t>
      </w:r>
      <w:r w:rsidR="007F219E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уче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 до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Општина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>Кочани.</w:t>
      </w:r>
    </w:p>
    <w:p w14:paraId="44F0011C" w14:textId="77777777" w:rsidR="00255FC9" w:rsidRPr="00F908AA" w:rsidRDefault="006B3F7A" w:rsidP="006B3F7A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10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  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ЈП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0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одржување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0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патиштата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„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М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дониј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“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ласн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Програм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з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зимс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др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ж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ањ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магистрални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регионални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 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тиш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има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обврска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извршу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мско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др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ж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ањ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сл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дни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лиц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сам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 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онст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р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укција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ообраќајн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сигнализациј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ш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ф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ункциј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јавни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 (регионален)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.</w:t>
      </w:r>
    </w:p>
    <w:p w14:paraId="466771DA" w14:textId="77777777" w:rsidR="006B3F7A" w:rsidRPr="00F908AA" w:rsidRDefault="006B3F7A" w:rsidP="006B3F7A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10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</w:pPr>
    </w:p>
    <w:p w14:paraId="09879A81" w14:textId="77777777" w:rsidR="006B3F7A" w:rsidRPr="00F908AA" w:rsidRDefault="006B3F7A" w:rsidP="002B04CD">
      <w:pPr>
        <w:pStyle w:val="ListParagraph"/>
        <w:numPr>
          <w:ilvl w:val="0"/>
          <w:numId w:val="11"/>
        </w:numPr>
        <w:kinsoku w:val="0"/>
        <w:overflowPunct w:val="0"/>
        <w:spacing w:line="224" w:lineRule="exact"/>
        <w:ind w:right="110"/>
        <w:jc w:val="both"/>
        <w:rPr>
          <w:color w:val="000000"/>
        </w:rPr>
      </w:pPr>
      <w:r w:rsidRPr="00F908AA">
        <w:rPr>
          <w:color w:val="000000"/>
        </w:rPr>
        <w:t xml:space="preserve">Р1 309 Кочани (врска со А3 (М-5)) Пониква                     </w:t>
      </w:r>
      <w:r w:rsidR="00EA77D6" w:rsidRPr="00F908AA">
        <w:rPr>
          <w:color w:val="000000"/>
        </w:rPr>
        <w:t xml:space="preserve">  </w:t>
      </w:r>
      <w:r w:rsidRPr="00F908AA">
        <w:rPr>
          <w:color w:val="000000"/>
        </w:rPr>
        <w:t xml:space="preserve">   20км</w:t>
      </w:r>
      <w:r w:rsidR="00EA77D6" w:rsidRPr="00F908AA">
        <w:rPr>
          <w:color w:val="000000"/>
        </w:rPr>
        <w:t xml:space="preserve">     Прв приоритет</w:t>
      </w:r>
    </w:p>
    <w:p w14:paraId="323F0654" w14:textId="77777777" w:rsidR="006B3F7A" w:rsidRPr="00F908AA" w:rsidRDefault="00EA77D6" w:rsidP="002B04CD">
      <w:pPr>
        <w:pStyle w:val="ListParagraph"/>
        <w:numPr>
          <w:ilvl w:val="0"/>
          <w:numId w:val="11"/>
        </w:numPr>
        <w:kinsoku w:val="0"/>
        <w:overflowPunct w:val="0"/>
        <w:spacing w:line="224" w:lineRule="exact"/>
        <w:ind w:right="110"/>
        <w:jc w:val="both"/>
        <w:rPr>
          <w:color w:val="000000"/>
        </w:rPr>
      </w:pPr>
      <w:r w:rsidRPr="00F908AA">
        <w:rPr>
          <w:color w:val="000000"/>
        </w:rPr>
        <w:t>Р1 309 Кочани (врска со А3 (М-5)) Зрновци                         7,3км    Трет приоритет</w:t>
      </w:r>
    </w:p>
    <w:p w14:paraId="36E29896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14"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2E0484B1" w14:textId="77777777" w:rsidR="00237D0A" w:rsidRPr="00F908AA" w:rsidRDefault="00255FC9" w:rsidP="002B04CD">
      <w:pPr>
        <w:widowControl w:val="0"/>
        <w:numPr>
          <w:ilvl w:val="1"/>
          <w:numId w:val="7"/>
        </w:numPr>
        <w:tabs>
          <w:tab w:val="left" w:pos="634"/>
        </w:tabs>
        <w:kinsoku w:val="0"/>
        <w:overflowPunct w:val="0"/>
        <w:autoSpaceDE w:val="0"/>
        <w:autoSpaceDN w:val="0"/>
        <w:adjustRightInd w:val="0"/>
        <w:spacing w:before="72" w:after="0" w:line="224" w:lineRule="exact"/>
        <w:ind w:left="226" w:firstLine="0"/>
        <w:jc w:val="both"/>
        <w:outlineLvl w:val="2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pacing w:val="8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0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8"/>
          <w:sz w:val="24"/>
          <w:szCs w:val="24"/>
          <w:lang w:eastAsia="mk-MK"/>
        </w:rPr>
        <w:t>АВН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8"/>
          <w:sz w:val="24"/>
          <w:szCs w:val="24"/>
          <w:lang w:eastAsia="mk-MK"/>
        </w:rPr>
        <w:t>ЛИ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7"/>
          <w:sz w:val="24"/>
          <w:szCs w:val="24"/>
          <w:lang w:eastAsia="mk-MK"/>
        </w:rPr>
        <w:t>Ц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8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7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8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0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8"/>
          <w:sz w:val="24"/>
          <w:szCs w:val="24"/>
          <w:lang w:eastAsia="mk-MK"/>
        </w:rPr>
        <w:t>АН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8"/>
          <w:sz w:val="24"/>
          <w:szCs w:val="24"/>
          <w:lang w:eastAsia="mk-MK"/>
        </w:rPr>
        <w:t>ПО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3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5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8"/>
          <w:sz w:val="24"/>
          <w:szCs w:val="24"/>
          <w:lang w:eastAsia="mk-MK"/>
        </w:rPr>
        <w:t>ПК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 НА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4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СПРОВЕДЕН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4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ТЕНДЕР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4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ЗА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43"/>
          <w:sz w:val="24"/>
          <w:szCs w:val="24"/>
          <w:lang w:eastAsia="mk-MK"/>
        </w:rPr>
        <w:t xml:space="preserve"> </w:t>
      </w:r>
    </w:p>
    <w:p w14:paraId="7E6337BD" w14:textId="77777777" w:rsidR="00255FC9" w:rsidRPr="00F908AA" w:rsidRDefault="00255FC9" w:rsidP="00237D0A">
      <w:pPr>
        <w:widowControl w:val="0"/>
        <w:tabs>
          <w:tab w:val="left" w:pos="634"/>
        </w:tabs>
        <w:kinsoku w:val="0"/>
        <w:overflowPunct w:val="0"/>
        <w:autoSpaceDE w:val="0"/>
        <w:autoSpaceDN w:val="0"/>
        <w:adjustRightInd w:val="0"/>
        <w:spacing w:before="72" w:after="0" w:line="224" w:lineRule="exact"/>
        <w:ind w:left="226"/>
        <w:jc w:val="both"/>
        <w:outlineLvl w:val="2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ЗИМСКО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4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АЊЕ</w:t>
      </w:r>
    </w:p>
    <w:p w14:paraId="3F5E4BC4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1F8D6CA8" w14:textId="77777777" w:rsidR="00255FC9" w:rsidRPr="00F908AA" w:rsidRDefault="00EA77D6" w:rsidP="00EA77D6">
      <w:pPr>
        <w:widowControl w:val="0"/>
        <w:tabs>
          <w:tab w:val="left" w:pos="1047"/>
        </w:tabs>
        <w:kinsoku w:val="0"/>
        <w:overflowPunct w:val="0"/>
        <w:autoSpaceDE w:val="0"/>
        <w:autoSpaceDN w:val="0"/>
        <w:adjustRightInd w:val="0"/>
        <w:spacing w:after="0" w:line="224" w:lineRule="exact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-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Ја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реализираат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Програмата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ф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ункционирање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зимс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уж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б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а;</w:t>
      </w:r>
    </w:p>
    <w:p w14:paraId="0F8E2354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-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лучу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со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лички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т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Хидр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–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ере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ошк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за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доби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временски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прогн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зи;</w:t>
      </w:r>
    </w:p>
    <w:p w14:paraId="5AEE0D21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-Ор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анизира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37D0A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довни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рст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со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тр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бн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опрем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ал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ервн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ов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ст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уче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ада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зб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ду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исправнос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с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опст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ен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х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анизациј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дејст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 Зимс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сл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уж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а;</w:t>
      </w:r>
    </w:p>
    <w:p w14:paraId="797A8CFE" w14:textId="77777777" w:rsidR="007F219E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-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орни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те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раб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тниц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рст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то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врш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он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си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орен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је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ф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ор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ци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надл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жни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бје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граѓани;</w:t>
      </w:r>
    </w:p>
    <w:p w14:paraId="6D7FDC97" w14:textId="77777777" w:rsidR="00255FC9" w:rsidRPr="00F908AA" w:rsidRDefault="007F219E" w:rsidP="002F26BC">
      <w:pPr>
        <w:widowControl w:val="0"/>
        <w:tabs>
          <w:tab w:val="left" w:pos="1056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right="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-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б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зб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ду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ладирање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рас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рањ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вграду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ањ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пе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ладе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асфал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уг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м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еријали;</w:t>
      </w:r>
    </w:p>
    <w:p w14:paraId="5D3E717C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-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припрем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во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зил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машини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тр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бн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х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анизациј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ј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до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ду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исправн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ос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ој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дејст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зимск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ови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врши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овно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др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ање;</w:t>
      </w:r>
    </w:p>
    <w:p w14:paraId="3F9479CA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-О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зб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ду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тр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бн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ервн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за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поправ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х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анизациј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а;</w:t>
      </w:r>
    </w:p>
    <w:p w14:paraId="3E1108C2" w14:textId="77777777" w:rsidR="00255FC9" w:rsidRPr="00F908AA" w:rsidRDefault="007F219E" w:rsidP="002F26BC">
      <w:pPr>
        <w:widowControl w:val="0"/>
        <w:tabs>
          <w:tab w:val="left" w:pos="1085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right="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-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специјални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машини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опрема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раб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ра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рш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посипу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ањ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инд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стрис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з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страну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њ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дм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з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тиц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д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површини;</w:t>
      </w:r>
    </w:p>
    <w:p w14:paraId="2E89D42B" w14:textId="77777777" w:rsidR="00255FC9" w:rsidRPr="00F908AA" w:rsidRDefault="007F219E" w:rsidP="002F26BC">
      <w:pPr>
        <w:widowControl w:val="0"/>
        <w:tabs>
          <w:tab w:val="left" w:pos="1041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right="2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-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Води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целосна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документација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 Зимс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уж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б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а;</w:t>
      </w:r>
    </w:p>
    <w:p w14:paraId="789D395A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2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-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мес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че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распор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лиц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рст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ц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ра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тн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ра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lastRenderedPageBreak/>
        <w:t>м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х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анизациј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најдоцн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25т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овни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 месец</w:t>
      </w:r>
      <w:r w:rsidRPr="00F908AA">
        <w:rPr>
          <w:rFonts w:ascii="Times New Roman" w:eastAsiaTheme="minorEastAsia" w:hAnsi="Times New Roman" w:cs="Times New Roman"/>
          <w:color w:val="231F20"/>
          <w:spacing w:val="3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до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Општина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EA77D6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>Кочани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;</w:t>
      </w:r>
    </w:p>
    <w:p w14:paraId="42AE39B1" w14:textId="77777777" w:rsidR="000E36B9" w:rsidRPr="00F908AA" w:rsidRDefault="006C5A05" w:rsidP="000E36B9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2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 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Правн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ли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ц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-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из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ду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ч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ј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ш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 пр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тх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дно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ќе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биде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избран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постапка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на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спро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де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ндер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ласн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лучени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до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р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з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зимс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др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ж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ањ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општински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тиш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лици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ќе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има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обврска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извршу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зимско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др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ж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ањ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сл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дни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лиц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општинск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тиш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0E36B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:</w:t>
      </w:r>
    </w:p>
    <w:p w14:paraId="30E808DA" w14:textId="77777777" w:rsidR="00EA77D6" w:rsidRPr="00F908AA" w:rsidRDefault="002E66D7" w:rsidP="000E36B9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2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</w:pPr>
      <w:r w:rsidRPr="00F908AA">
        <w:rPr>
          <w:rFonts w:ascii="Times New Roman" w:hAnsi="Times New Roman" w:cs="Times New Roman"/>
          <w:color w:val="231F20"/>
          <w:sz w:val="24"/>
          <w:szCs w:val="24"/>
        </w:rPr>
        <w:t xml:space="preserve">     </w:t>
      </w:r>
      <w:r w:rsidR="000E36B9" w:rsidRPr="00F908AA">
        <w:rPr>
          <w:rFonts w:ascii="Times New Roman" w:hAnsi="Times New Roman" w:cs="Times New Roman"/>
          <w:color w:val="231F20"/>
          <w:sz w:val="24"/>
          <w:szCs w:val="24"/>
        </w:rPr>
        <w:t>-</w:t>
      </w:r>
      <w:r w:rsidRPr="00F908A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EA77D6" w:rsidRPr="00F908AA">
        <w:rPr>
          <w:rFonts w:ascii="Times New Roman" w:hAnsi="Times New Roman" w:cs="Times New Roman"/>
          <w:color w:val="231F20"/>
          <w:sz w:val="24"/>
          <w:szCs w:val="24"/>
        </w:rPr>
        <w:t>А3-Горни Подлог-Долни Подлог-</w:t>
      </w:r>
      <w:r w:rsidRPr="00F908AA">
        <w:rPr>
          <w:rFonts w:ascii="Times New Roman" w:hAnsi="Times New Roman" w:cs="Times New Roman"/>
          <w:color w:val="231F20"/>
          <w:sz w:val="24"/>
          <w:szCs w:val="24"/>
        </w:rPr>
        <w:t>Мојанци-Грдовци-Прибачево-Оризари</w:t>
      </w:r>
    </w:p>
    <w:p w14:paraId="50A86CF5" w14:textId="77777777" w:rsidR="002E66D7" w:rsidRPr="00F908AA" w:rsidRDefault="000E36B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2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     - </w:t>
      </w:r>
      <w:r w:rsidR="002E66D7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А3-Тркање</w:t>
      </w:r>
    </w:p>
    <w:p w14:paraId="6868E412" w14:textId="77777777" w:rsidR="00E372C4" w:rsidRPr="00F908AA" w:rsidRDefault="00E372C4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2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     -Кочани од хотел Национал по ул.Крижевска,ул.Казанлк,ул.Јени Фоча до спој со А3</w:t>
      </w:r>
    </w:p>
    <w:p w14:paraId="1B02640D" w14:textId="77777777" w:rsidR="000E36B9" w:rsidRPr="00F908AA" w:rsidRDefault="000E36B9" w:rsidP="000E36B9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2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    </w:t>
      </w:r>
      <w:r w:rsidR="002E66D7" w:rsidRPr="00F908AA"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  <w:t>-</w:t>
      </w:r>
      <w:r w:rsidR="002E66D7" w:rsidRPr="00F908AA"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  <w:t xml:space="preserve"> Кочани-Бели-Нивичани-Пантелеј-Рајчани</w:t>
      </w:r>
    </w:p>
    <w:p w14:paraId="45C51493" w14:textId="77777777" w:rsidR="002E66D7" w:rsidRPr="00F908AA" w:rsidRDefault="002E66D7" w:rsidP="000E36B9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2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  <w:t xml:space="preserve"> </w:t>
      </w:r>
      <w:r w:rsidR="000E36B9" w:rsidRPr="00F908AA"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  <w:t xml:space="preserve">   </w:t>
      </w:r>
      <w:r w:rsidR="000E36B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- Кочани-Полаки (м.в. Крушка)</w:t>
      </w:r>
      <w:r w:rsidRPr="00F908AA"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  <w:t xml:space="preserve">       </w:t>
      </w:r>
    </w:p>
    <w:p w14:paraId="34B31AAD" w14:textId="64E6E884" w:rsidR="00F062FC" w:rsidRPr="00F908AA" w:rsidRDefault="000E36B9" w:rsidP="002F26BC">
      <w:pPr>
        <w:widowControl w:val="0"/>
        <w:kinsoku w:val="0"/>
        <w:overflowPunct w:val="0"/>
        <w:autoSpaceDE w:val="0"/>
        <w:autoSpaceDN w:val="0"/>
        <w:adjustRightInd w:val="0"/>
        <w:spacing w:before="14"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  </w:t>
      </w:r>
      <w:r w:rsidR="00F062FC"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  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-</w:t>
      </w:r>
      <w:r w:rsidR="00F062FC"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Делница од мост на река Масалница до базата на </w:t>
      </w:r>
      <w:r w:rsidR="00E3748B">
        <w:rPr>
          <w:rFonts w:ascii="Times New Roman" w:eastAsiaTheme="minorEastAsia" w:hAnsi="Times New Roman" w:cs="Times New Roman"/>
          <w:sz w:val="24"/>
          <w:szCs w:val="24"/>
          <w:lang w:eastAsia="mk-MK"/>
        </w:rPr>
        <w:t>Дооел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 ,,</w:t>
      </w:r>
      <w:r w:rsidR="00E3748B">
        <w:rPr>
          <w:rFonts w:ascii="Times New Roman" w:eastAsiaTheme="minorEastAsia" w:hAnsi="Times New Roman" w:cs="Times New Roman"/>
          <w:sz w:val="24"/>
          <w:szCs w:val="24"/>
          <w:lang w:eastAsia="mk-MK"/>
        </w:rPr>
        <w:t>Калина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,,</w:t>
      </w:r>
    </w:p>
    <w:p w14:paraId="3B753DF8" w14:textId="485CA1A8" w:rsidR="002E1687" w:rsidRPr="00F908AA" w:rsidRDefault="000E36B9" w:rsidP="002F26BC">
      <w:pPr>
        <w:widowControl w:val="0"/>
        <w:kinsoku w:val="0"/>
        <w:overflowPunct w:val="0"/>
        <w:autoSpaceDE w:val="0"/>
        <w:autoSpaceDN w:val="0"/>
        <w:adjustRightInd w:val="0"/>
        <w:spacing w:before="14"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     - Влез од кај базата на </w:t>
      </w:r>
      <w:r w:rsidR="00E3748B">
        <w:rPr>
          <w:rFonts w:ascii="Times New Roman" w:eastAsiaTheme="minorEastAsia" w:hAnsi="Times New Roman" w:cs="Times New Roman"/>
          <w:sz w:val="24"/>
          <w:szCs w:val="24"/>
          <w:lang w:eastAsia="mk-MK"/>
        </w:rPr>
        <w:t>Калина Дооел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 по ул.,,1-ви Мај,,-ул.,,Ангел Донев,, до амбуланта во Оризари</w:t>
      </w:r>
      <w:r w:rsidR="006A48C9" w:rsidRPr="00F908AA">
        <w:rPr>
          <w:rFonts w:ascii="Times New Roman" w:eastAsiaTheme="minorEastAsia" w:hAnsi="Times New Roman" w:cs="Times New Roman"/>
          <w:sz w:val="24"/>
          <w:szCs w:val="24"/>
          <w:lang w:val="en-US" w:eastAsia="mk-MK"/>
        </w:rPr>
        <w:t xml:space="preserve"> </w:t>
      </w:r>
      <w:r w:rsidR="002E1687"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п</w:t>
      </w:r>
      <w:r w:rsidR="006A48C9"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родолжува по ул.</w:t>
      </w:r>
      <w:r w:rsidR="00E3748B">
        <w:rPr>
          <w:rFonts w:ascii="Times New Roman" w:eastAsiaTheme="minorEastAsia" w:hAnsi="Times New Roman" w:cs="Times New Roman"/>
          <w:sz w:val="24"/>
          <w:szCs w:val="24"/>
          <w:lang w:eastAsia="mk-MK"/>
        </w:rPr>
        <w:t>Никола Карев</w:t>
      </w:r>
      <w:r w:rsidR="006A48C9"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 </w:t>
      </w:r>
      <w:r w:rsidR="002E1687"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 </w:t>
      </w:r>
      <w:r w:rsidR="006A48C9"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до излез од Оризари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 </w:t>
      </w:r>
      <w:r w:rsidR="002E1687"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спој со Тодосие Паунов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 </w:t>
      </w:r>
    </w:p>
    <w:p w14:paraId="1BD73939" w14:textId="7B572147" w:rsidR="000E36B9" w:rsidRPr="00F908AA" w:rsidRDefault="002E1687" w:rsidP="002F26BC">
      <w:pPr>
        <w:widowControl w:val="0"/>
        <w:kinsoku w:val="0"/>
        <w:overflowPunct w:val="0"/>
        <w:autoSpaceDE w:val="0"/>
        <w:autoSpaceDN w:val="0"/>
        <w:adjustRightInd w:val="0"/>
        <w:spacing w:before="14"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     -Ул.Гоце Делчев Оризари </w:t>
      </w:r>
      <w:r w:rsidR="006630A3"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од спој со ул.Тодосие Паунов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до последен мост и ул.Кеј на</w:t>
      </w:r>
      <w:r w:rsidR="006630A3"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револуција од </w:t>
      </w:r>
      <w:r w:rsidR="00E3748B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последен мост </w:t>
      </w:r>
      <w:r w:rsidR="006630A3"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до </w:t>
      </w:r>
      <w:r w:rsidR="00E3748B">
        <w:rPr>
          <w:rFonts w:ascii="Times New Roman" w:eastAsiaTheme="minorEastAsia" w:hAnsi="Times New Roman" w:cs="Times New Roman"/>
          <w:sz w:val="24"/>
          <w:szCs w:val="24"/>
          <w:lang w:eastAsia="mk-MK"/>
        </w:rPr>
        <w:t>спој со ул.Никола Карев</w:t>
      </w:r>
      <w:r w:rsidR="000F2EF5"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.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    </w:t>
      </w:r>
      <w:r w:rsidR="000E36B9"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     </w:t>
      </w:r>
    </w:p>
    <w:p w14:paraId="2ABB094A" w14:textId="77777777" w:rsidR="006C5A05" w:rsidRPr="00F908AA" w:rsidRDefault="000E36B9" w:rsidP="006C5A05">
      <w:pPr>
        <w:widowControl w:val="0"/>
        <w:kinsoku w:val="0"/>
        <w:overflowPunct w:val="0"/>
        <w:autoSpaceDE w:val="0"/>
        <w:autoSpaceDN w:val="0"/>
        <w:adjustRightInd w:val="0"/>
        <w:spacing w:before="14"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                                     </w:t>
      </w:r>
    </w:p>
    <w:p w14:paraId="64601D98" w14:textId="77777777" w:rsidR="00255FC9" w:rsidRPr="00F908AA" w:rsidRDefault="00255FC9" w:rsidP="002B04CD">
      <w:pPr>
        <w:widowControl w:val="0"/>
        <w:numPr>
          <w:ilvl w:val="1"/>
          <w:numId w:val="7"/>
        </w:numPr>
        <w:tabs>
          <w:tab w:val="left" w:pos="61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14" w:hanging="39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уги уч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сници</w:t>
      </w:r>
    </w:p>
    <w:p w14:paraId="565C3585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17"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2A7E1F56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3.5.1. Г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8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7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ДЕЖНА ОПЕ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8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ТИ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</w:t>
      </w:r>
    </w:p>
    <w:p w14:paraId="4384EEEC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5DCEB4EA" w14:textId="77777777" w:rsidR="00255FC9" w:rsidRPr="00F908AA" w:rsidRDefault="006C5A05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4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val="en-US"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  За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вид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б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ем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лучу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ањ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м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х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анизациј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град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жни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пр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тприј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тиј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длучу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ј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ан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ажир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надл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жни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општинск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.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Зарад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тр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ба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ефи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асн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чис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ењ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е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сне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го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имајќ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ј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пр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дви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ан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ажиранос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„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М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дониј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“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чис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ењ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тиш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пови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орија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м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жн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тр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б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д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доп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лни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лн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ажирањ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уг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град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жн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машини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што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потреба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0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ја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утврдува надлежни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ор</w:t>
      </w:r>
      <w:r w:rsidR="00C740E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општин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та.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Другите град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жни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машини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ќе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бид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="00C740E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ажирани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 соодветни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претпријатија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8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чистење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9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оспособување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асфалтни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коловозни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површин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п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пр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х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дн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луче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до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р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з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осно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За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з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јавн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на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б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вк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4922F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val="en-US" w:eastAsia="mk-MK"/>
        </w:rPr>
        <w:t>.</w:t>
      </w:r>
    </w:p>
    <w:p w14:paraId="5DFF6566" w14:textId="77777777" w:rsidR="00815546" w:rsidRPr="00F908AA" w:rsidRDefault="00815546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4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val="en-US" w:eastAsia="mk-MK"/>
        </w:rPr>
      </w:pPr>
    </w:p>
    <w:p w14:paraId="29E1E594" w14:textId="6E3D9A97" w:rsidR="00815546" w:rsidRPr="00F908AA" w:rsidRDefault="0068523B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bookmarkStart w:id="0" w:name="_Hlk213139359"/>
      <w:r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Друштво за трговија и услуги Руди 2023</w:t>
      </w:r>
      <w:r w:rsidR="00815546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 </w:t>
      </w:r>
      <w:r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(</w:t>
      </w:r>
      <w:r w:rsidR="00815546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хотел Гратче</w:t>
      </w:r>
      <w:r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)</w:t>
      </w:r>
      <w:r w:rsidR="00815546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 </w:t>
      </w:r>
      <w:bookmarkEnd w:id="0"/>
      <w:r w:rsidR="00815546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се обврзува да со своја механизација и работна рака на самоповик да врши чистење на снежен нанос и расфрлање на сол и песок на патниот правец, предмет на спогодба за деловно техничка соработка.Општина Кочани се обврзува на своја сметка на </w:t>
      </w:r>
      <w:r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Друштво за трговија и услуги Руди 2023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 </w:t>
      </w:r>
      <w:r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(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хотел Гратче</w:t>
      </w:r>
      <w:r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)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 </w:t>
      </w:r>
      <w:r w:rsidR="00815546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 да му обезбеди</w:t>
      </w:r>
      <w:r w:rsidR="00373F36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 сол и песок во зависност од потребите за одржување на проодноста на патниот правец.</w:t>
      </w:r>
    </w:p>
    <w:p w14:paraId="5A312B57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2B589ADF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58" w:after="0" w:line="240" w:lineRule="auto"/>
        <w:ind w:right="2588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3.5.2  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52"/>
          <w:sz w:val="24"/>
          <w:szCs w:val="24"/>
          <w:lang w:eastAsia="mk-MK"/>
        </w:rPr>
        <w:t xml:space="preserve"> </w:t>
      </w:r>
      <w:r w:rsidR="001B168F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КЈП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="001B168F"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>ВОДОВОД</w:t>
      </w:r>
    </w:p>
    <w:p w14:paraId="013A36EE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3159FABD" w14:textId="77777777" w:rsidR="001D3C3E" w:rsidRPr="00F908AA" w:rsidRDefault="006C5A05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val="en-US"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 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ан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ажир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зимс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к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др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ж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ањ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лици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г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асн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Програм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з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чис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ењ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јавно-пром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тн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површин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Програм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з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сл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дни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лици:       </w:t>
      </w:r>
    </w:p>
    <w:p w14:paraId="63F4F9EE" w14:textId="77777777" w:rsidR="001D3C3E" w:rsidRPr="00F908AA" w:rsidRDefault="001D3C3E" w:rsidP="001D3C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Преглед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улици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места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интервенции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приоритети</w:t>
      </w:r>
      <w:proofErr w:type="spellEnd"/>
    </w:p>
    <w:p w14:paraId="4824F990" w14:textId="77777777" w:rsidR="001D3C3E" w:rsidRPr="00F908AA" w:rsidRDefault="001D3C3E" w:rsidP="001D3C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D86E03B" w14:textId="77777777" w:rsidR="001D3C3E" w:rsidRPr="00F908AA" w:rsidRDefault="001D3C3E" w:rsidP="001D3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укажување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потреба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интервенција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ќе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започне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расчистување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снег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голомразици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редослед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улиците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приоритет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интервенција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наведен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подолу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4A5505E2" w14:textId="77777777" w:rsidR="001D3C3E" w:rsidRPr="00F908AA" w:rsidRDefault="001D3C3E" w:rsidP="001D3C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Приоритет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интервенција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голомразица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врнежи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снег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3ACF8FC2" w14:textId="77777777" w:rsidR="001D3C3E" w:rsidRPr="00F908AA" w:rsidRDefault="001D3C3E" w:rsidP="001D3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1 -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Нагорнини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кај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Шумско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стопанство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Осогово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proofErr w:type="gram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47CAEB74" w14:textId="77777777" w:rsidR="001D3C3E" w:rsidRPr="00F908AA" w:rsidRDefault="001D3C3E" w:rsidP="001D3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2</w:t>
      </w:r>
      <w:r w:rsidR="006C5A05" w:rsidRPr="00F90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A32AC6" w:rsidRPr="00F908AA">
        <w:rPr>
          <w:rFonts w:ascii="Times New Roman" w:eastAsia="Times New Roman" w:hAnsi="Times New Roman" w:cs="Times New Roman"/>
          <w:sz w:val="24"/>
          <w:szCs w:val="24"/>
        </w:rPr>
        <w:t xml:space="preserve">. Мостови од Дупли мост </w:t>
      </w:r>
      <w:r w:rsidRPr="00F908AA">
        <w:rPr>
          <w:rFonts w:ascii="Times New Roman" w:eastAsia="Times New Roman" w:hAnsi="Times New Roman" w:cs="Times New Roman"/>
          <w:sz w:val="24"/>
          <w:szCs w:val="24"/>
        </w:rPr>
        <w:t xml:space="preserve"> до п</w:t>
      </w:r>
      <w:r w:rsidR="006C5A05" w:rsidRPr="00F908AA">
        <w:rPr>
          <w:rFonts w:ascii="Times New Roman" w:eastAsia="Times New Roman" w:hAnsi="Times New Roman" w:cs="Times New Roman"/>
          <w:sz w:val="24"/>
          <w:szCs w:val="24"/>
        </w:rPr>
        <w:t>ло</w:t>
      </w:r>
      <w:r w:rsidRPr="00F908AA">
        <w:rPr>
          <w:rFonts w:ascii="Times New Roman" w:eastAsia="Times New Roman" w:hAnsi="Times New Roman" w:cs="Times New Roman"/>
          <w:sz w:val="24"/>
          <w:szCs w:val="24"/>
        </w:rPr>
        <w:t>штад.</w:t>
      </w:r>
    </w:p>
    <w:p w14:paraId="4EB7A325" w14:textId="77777777" w:rsidR="001D3C3E" w:rsidRPr="00F908AA" w:rsidRDefault="001D3C3E" w:rsidP="001D3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F908AA">
        <w:rPr>
          <w:rFonts w:ascii="Times New Roman" w:eastAsia="Times New Roman" w:hAnsi="Times New Roman" w:cs="Times New Roman"/>
          <w:sz w:val="24"/>
          <w:szCs w:val="24"/>
        </w:rPr>
        <w:t>3</w:t>
      </w:r>
      <w:r w:rsidR="006C5A05" w:rsidRPr="00F90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Раскрсници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кај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,,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Авт</w:t>
      </w:r>
      <w:r w:rsidR="006C5A05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обуска</w:t>
      </w:r>
      <w:proofErr w:type="spellEnd"/>
      <w:r w:rsidR="006C5A05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C5A05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станица</w:t>
      </w:r>
      <w:proofErr w:type="spellEnd"/>
      <w:r w:rsidR="006C5A05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,, и </w:t>
      </w:r>
      <w:proofErr w:type="spellStart"/>
      <w:r w:rsidR="006C5A05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пресек</w:t>
      </w:r>
      <w:proofErr w:type="spellEnd"/>
      <w:r w:rsidR="006C5A05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C5A05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со</w:t>
      </w:r>
      <w:proofErr w:type="spellEnd"/>
      <w:r w:rsidR="006C5A05" w:rsidRPr="00F908AA">
        <w:rPr>
          <w:rFonts w:ascii="Times New Roman" w:eastAsia="Times New Roman" w:hAnsi="Times New Roman" w:cs="Times New Roman"/>
          <w:sz w:val="24"/>
          <w:szCs w:val="24"/>
        </w:rPr>
        <w:t xml:space="preserve"> ул.</w:t>
      </w: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„9 </w:t>
      </w:r>
      <w:proofErr w:type="spellStart"/>
      <w:proofErr w:type="gram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Мај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proofErr w:type="gramEnd"/>
      <w:r w:rsidR="006C5A05" w:rsidRPr="00F908A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кај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Два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другара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“, „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Стришани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“,   „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Вел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Јан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“, „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Па</w:t>
      </w:r>
      <w:r w:rsidR="001D293B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влина</w:t>
      </w:r>
      <w:proofErr w:type="spellEnd"/>
      <w:r w:rsidR="001D293B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293B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Велјанова</w:t>
      </w:r>
      <w:proofErr w:type="spellEnd"/>
      <w:r w:rsidR="001D293B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“ - </w:t>
      </w:r>
      <w:proofErr w:type="spellStart"/>
      <w:r w:rsidR="001D293B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кај</w:t>
      </w:r>
      <w:proofErr w:type="spellEnd"/>
      <w:r w:rsidR="001D293B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„</w:t>
      </w:r>
      <w:proofErr w:type="spellStart"/>
      <w:r w:rsidR="001D293B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Грозд</w:t>
      </w:r>
      <w:proofErr w:type="spellEnd"/>
      <w:r w:rsidR="001D293B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“ </w:t>
      </w:r>
      <w:r w:rsidR="001D293B" w:rsidRPr="00F908AA">
        <w:rPr>
          <w:rFonts w:ascii="Times New Roman" w:eastAsia="Times New Roman" w:hAnsi="Times New Roman" w:cs="Times New Roman"/>
          <w:sz w:val="24"/>
          <w:szCs w:val="24"/>
        </w:rPr>
        <w:t>до спој со Роза Петрова</w:t>
      </w:r>
    </w:p>
    <w:p w14:paraId="75FAB2C2" w14:textId="77777777" w:rsidR="001D3C3E" w:rsidRPr="00F908AA" w:rsidRDefault="006C5A05" w:rsidP="001D3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4 </w:t>
      </w:r>
      <w:r w:rsidR="00891401" w:rsidRPr="00F908A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91401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E249F" w:rsidRPr="00F908AA">
        <w:rPr>
          <w:rFonts w:ascii="Times New Roman" w:eastAsia="Times New Roman" w:hAnsi="Times New Roman" w:cs="Times New Roman"/>
          <w:sz w:val="24"/>
          <w:szCs w:val="24"/>
        </w:rPr>
        <w:t xml:space="preserve">ул.Глигор Апостолов </w:t>
      </w:r>
      <w:proofErr w:type="gramStart"/>
      <w:r w:rsidR="000E249F" w:rsidRPr="00F908AA">
        <w:rPr>
          <w:rFonts w:ascii="Times New Roman" w:eastAsia="Times New Roman" w:hAnsi="Times New Roman" w:cs="Times New Roman"/>
          <w:sz w:val="24"/>
          <w:szCs w:val="24"/>
        </w:rPr>
        <w:t>Гочо,</w:t>
      </w:r>
      <w:r w:rsidR="00891401" w:rsidRPr="00F908AA">
        <w:rPr>
          <w:rFonts w:ascii="Times New Roman" w:eastAsia="Times New Roman" w:hAnsi="Times New Roman" w:cs="Times New Roman"/>
          <w:sz w:val="24"/>
          <w:szCs w:val="24"/>
        </w:rPr>
        <w:t>ул.</w:t>
      </w:r>
      <w:proofErr w:type="gramEnd"/>
      <w:r w:rsidR="00891401" w:rsidRPr="00F908AA">
        <w:rPr>
          <w:rFonts w:ascii="Times New Roman" w:eastAsia="Times New Roman" w:hAnsi="Times New Roman" w:cs="Times New Roman"/>
          <w:sz w:val="24"/>
          <w:szCs w:val="24"/>
        </w:rPr>
        <w:t>Тодосие Паунов до раскрсница кон Оризари од Кочанска страна ,ул.9-ти мај,</w:t>
      </w:r>
      <w:r w:rsidR="007A3E16" w:rsidRPr="00F908AA">
        <w:rPr>
          <w:rFonts w:ascii="Times New Roman" w:eastAsia="Times New Roman" w:hAnsi="Times New Roman" w:cs="Times New Roman"/>
          <w:sz w:val="24"/>
          <w:szCs w:val="24"/>
        </w:rPr>
        <w:t>Роза Петрова,Димитар Влахов,ул.Маршал Тито</w:t>
      </w:r>
      <w:r w:rsidR="00891401" w:rsidRPr="00F908AA">
        <w:rPr>
          <w:rFonts w:ascii="Times New Roman" w:eastAsia="Times New Roman" w:hAnsi="Times New Roman" w:cs="Times New Roman"/>
          <w:sz w:val="24"/>
          <w:szCs w:val="24"/>
        </w:rPr>
        <w:t xml:space="preserve"> и Кеј на Револуција.</w:t>
      </w:r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DA8A108" w14:textId="77777777" w:rsidR="001D3C3E" w:rsidRPr="00F908AA" w:rsidRDefault="001D3C3E" w:rsidP="001D3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393680C1" w14:textId="77777777" w:rsidR="001D3C3E" w:rsidRPr="00F908AA" w:rsidRDefault="001D3C3E" w:rsidP="001D3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ab/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расчистувањето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улиците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</w:t>
      </w:r>
      <w:r w:rsidR="006C5A05" w:rsidRPr="00F908A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приоритет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интервенција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ќе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пристапи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кон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расчистување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улиците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</w:t>
      </w:r>
      <w:r w:rsidR="006C5A05" w:rsidRPr="00F908AA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158F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158F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приоритет</w:t>
      </w:r>
      <w:proofErr w:type="spellEnd"/>
      <w:r w:rsidR="00A7158F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158F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="00A7158F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158F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следниот</w:t>
      </w:r>
      <w:proofErr w:type="spellEnd"/>
      <w:r w:rsidR="00A7158F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158F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редослед</w:t>
      </w:r>
      <w:proofErr w:type="spellEnd"/>
      <w:r w:rsidR="00A7158F" w:rsidRPr="00F908A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AF64593" w14:textId="77777777" w:rsidR="001D3C3E" w:rsidRPr="00F908AA" w:rsidRDefault="001D3C3E" w:rsidP="001D3C3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proofErr w:type="gram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Приоритет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proofErr w:type="gram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интервенција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улиците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4D813F5" w14:textId="77777777" w:rsidR="001D3C3E" w:rsidRPr="00F908AA" w:rsidRDefault="001D3C3E" w:rsidP="001D3C3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0828C14" w14:textId="77777777" w:rsidR="001D3C3E" w:rsidRPr="00F908AA" w:rsidRDefault="00891401" w:rsidP="00891401">
      <w:pPr>
        <w:numPr>
          <w:ilvl w:val="0"/>
          <w:numId w:val="9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Љупчо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Сантов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“ </w:t>
      </w:r>
      <w:r w:rsidRPr="00F908AA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gramEnd"/>
      <w:r w:rsidRPr="00F908AA">
        <w:rPr>
          <w:rFonts w:ascii="Times New Roman" w:eastAsia="Times New Roman" w:hAnsi="Times New Roman" w:cs="Times New Roman"/>
          <w:sz w:val="24"/>
          <w:szCs w:val="24"/>
        </w:rPr>
        <w:t xml:space="preserve"> плоштад до ул.Евлија Челебија па по ул.Евлија Челебија до спој со Тодосие Паунов(кај Кузе)</w:t>
      </w:r>
    </w:p>
    <w:p w14:paraId="2B448839" w14:textId="77777777" w:rsidR="001D3C3E" w:rsidRPr="00F908AA" w:rsidRDefault="001D3C3E" w:rsidP="00026B20">
      <w:pPr>
        <w:numPr>
          <w:ilvl w:val="0"/>
          <w:numId w:val="9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Градски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,,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Плоштад</w:t>
      </w:r>
      <w:proofErr w:type="spellEnd"/>
      <w:proofErr w:type="gram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</w:p>
    <w:p w14:paraId="7F2ACBF2" w14:textId="77777777" w:rsidR="001D3C3E" w:rsidRPr="00F908AA" w:rsidRDefault="001D3C3E" w:rsidP="002B04CD">
      <w:pPr>
        <w:numPr>
          <w:ilvl w:val="0"/>
          <w:numId w:val="9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: „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Борис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Трајковски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“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до</w:t>
      </w:r>
      <w:proofErr w:type="spellEnd"/>
      <w:proofErr w:type="gram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бр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. 96</w:t>
      </w:r>
    </w:p>
    <w:p w14:paraId="27DEF512" w14:textId="77777777" w:rsidR="001D3C3E" w:rsidRPr="00F908AA" w:rsidRDefault="001D3C3E" w:rsidP="002B04CD">
      <w:pPr>
        <w:numPr>
          <w:ilvl w:val="0"/>
          <w:numId w:val="9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: „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Гоце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Делчев“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до</w:t>
      </w:r>
      <w:proofErr w:type="spellEnd"/>
      <w:proofErr w:type="gram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бр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. 100</w:t>
      </w:r>
    </w:p>
    <w:p w14:paraId="2F6C6FDC" w14:textId="77777777" w:rsidR="001D3C3E" w:rsidRPr="00F908AA" w:rsidRDefault="001D3C3E" w:rsidP="001D3C3E">
      <w:pPr>
        <w:spacing w:after="0" w:line="240" w:lineRule="auto"/>
        <w:ind w:left="60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E0C06DD" w14:textId="77777777" w:rsidR="001D3C3E" w:rsidRPr="00F908AA" w:rsidRDefault="001D3C3E" w:rsidP="001D3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расчистување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улиците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приоритет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ќе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пристапи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завршувањето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расчистувањето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улиците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</w:t>
      </w:r>
      <w:r w:rsidR="00C60CBB" w:rsidRPr="00F908A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2</w:t>
      </w:r>
      <w:r w:rsidR="00C60CBB" w:rsidRPr="00F908A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приоритет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5E70321C" w14:textId="77777777" w:rsidR="001D3C3E" w:rsidRPr="00F908AA" w:rsidRDefault="001D3C3E" w:rsidP="001D3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13F56AF" w14:textId="77777777" w:rsidR="001D3C3E" w:rsidRPr="00F908AA" w:rsidRDefault="001D3C3E" w:rsidP="001D3C3E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Приоритет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интервенција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нагорнините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и</w:t>
      </w:r>
      <w:proofErr w:type="gram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раскрсниците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во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5ED2A60" w14:textId="77777777" w:rsidR="001D3C3E" w:rsidRPr="00F908AA" w:rsidRDefault="001D3C3E" w:rsidP="001D3C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градот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отворање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простор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изнесување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смет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67F848F" w14:textId="77777777" w:rsidR="001D3C3E" w:rsidRPr="00F908AA" w:rsidRDefault="001D3C3E" w:rsidP="001D3C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908AA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550D3A10" w14:textId="77777777" w:rsidR="001D3C3E" w:rsidRPr="00F908AA" w:rsidRDefault="00C60CBB" w:rsidP="002B04CD">
      <w:pPr>
        <w:numPr>
          <w:ilvl w:val="0"/>
          <w:numId w:val="9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08A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л</w:t>
      </w:r>
      <w:r w:rsidRPr="00F908A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,,</w:t>
      </w:r>
      <w:proofErr w:type="gramEnd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Македонска</w:t>
      </w:r>
      <w:proofErr w:type="spellEnd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 w:rsidR="001D3C3E" w:rsidRPr="00F90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796907" w14:textId="77777777" w:rsidR="001D3C3E" w:rsidRPr="00F908AA" w:rsidRDefault="001D3C3E" w:rsidP="002B04CD">
      <w:pPr>
        <w:numPr>
          <w:ilvl w:val="0"/>
          <w:numId w:val="9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08AA">
        <w:rPr>
          <w:rFonts w:ascii="Times New Roman" w:eastAsia="Times New Roman" w:hAnsi="Times New Roman" w:cs="Times New Roman"/>
          <w:sz w:val="24"/>
          <w:szCs w:val="24"/>
        </w:rPr>
        <w:t>ул.</w:t>
      </w: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,,</w:t>
      </w:r>
      <w:proofErr w:type="spellStart"/>
      <w:proofErr w:type="gram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Искра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</w:p>
    <w:p w14:paraId="07BF1CFE" w14:textId="77777777" w:rsidR="001D3C3E" w:rsidRPr="00F908AA" w:rsidRDefault="00C60CBB" w:rsidP="00682A76">
      <w:pPr>
        <w:numPr>
          <w:ilvl w:val="0"/>
          <w:numId w:val="9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Руен</w:t>
      </w:r>
      <w:proofErr w:type="spellEnd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</w:p>
    <w:p w14:paraId="49C80208" w14:textId="77777777" w:rsidR="001D3C3E" w:rsidRPr="00F908AA" w:rsidRDefault="001D3C3E" w:rsidP="002B04CD">
      <w:pPr>
        <w:numPr>
          <w:ilvl w:val="0"/>
          <w:numId w:val="10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08AA">
        <w:rPr>
          <w:rFonts w:ascii="Times New Roman" w:eastAsia="Times New Roman" w:hAnsi="Times New Roman" w:cs="Times New Roman"/>
          <w:sz w:val="24"/>
          <w:szCs w:val="24"/>
        </w:rPr>
        <w:t xml:space="preserve">приод кон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,,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Крушевска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</w:p>
    <w:p w14:paraId="1902CADE" w14:textId="77777777" w:rsidR="001D3C3E" w:rsidRPr="00F908AA" w:rsidRDefault="00C60CBB" w:rsidP="002B04CD">
      <w:pPr>
        <w:numPr>
          <w:ilvl w:val="0"/>
          <w:numId w:val="10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Солунска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“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,,</w:t>
      </w:r>
      <w:proofErr w:type="spellStart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Вера</w:t>
      </w:r>
      <w:proofErr w:type="spellEnd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Попова</w:t>
      </w:r>
      <w:proofErr w:type="spellEnd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 w:rsidRPr="00F908AA">
        <w:rPr>
          <w:rFonts w:ascii="Times New Roman" w:eastAsia="Times New Roman" w:hAnsi="Times New Roman" w:cs="Times New Roman"/>
          <w:sz w:val="24"/>
          <w:szCs w:val="24"/>
        </w:rPr>
        <w:t xml:space="preserve"> и ул.,,Кирил Змбов,,</w:t>
      </w:r>
    </w:p>
    <w:p w14:paraId="1B2D77F3" w14:textId="77777777" w:rsidR="001D3C3E" w:rsidRPr="00F908AA" w:rsidRDefault="00C60CBB" w:rsidP="002B04CD">
      <w:pPr>
        <w:numPr>
          <w:ilvl w:val="0"/>
          <w:numId w:val="10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приоди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према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Боро</w:t>
      </w:r>
      <w:proofErr w:type="spellEnd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Ловџија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“ и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,, </w:t>
      </w:r>
      <w:proofErr w:type="spellStart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Питу</w:t>
      </w:r>
      <w:proofErr w:type="spellEnd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Гули</w:t>
      </w:r>
      <w:proofErr w:type="spellEnd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</w:p>
    <w:p w14:paraId="3A5F5BD3" w14:textId="77777777" w:rsidR="001D3C3E" w:rsidRPr="00F908AA" w:rsidRDefault="00C60CBB" w:rsidP="002B04CD">
      <w:pPr>
        <w:numPr>
          <w:ilvl w:val="0"/>
          <w:numId w:val="10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дел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,,</w:t>
      </w:r>
      <w:proofErr w:type="spellStart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Јане</w:t>
      </w:r>
      <w:proofErr w:type="spellEnd"/>
      <w:proofErr w:type="gramEnd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Сандански</w:t>
      </w:r>
      <w:proofErr w:type="spellEnd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“ </w:t>
      </w:r>
      <w:r w:rsidR="001D3C3E" w:rsidRPr="00F908AA">
        <w:rPr>
          <w:rFonts w:ascii="Times New Roman" w:eastAsia="Times New Roman" w:hAnsi="Times New Roman" w:cs="Times New Roman"/>
          <w:sz w:val="24"/>
          <w:szCs w:val="24"/>
        </w:rPr>
        <w:t>до ул. Гоце Делчев до Бавчалук</w:t>
      </w:r>
    </w:p>
    <w:p w14:paraId="7752907B" w14:textId="77777777" w:rsidR="001D3C3E" w:rsidRPr="00F908AA" w:rsidRDefault="00C60CBB" w:rsidP="002B04CD">
      <w:pPr>
        <w:numPr>
          <w:ilvl w:val="0"/>
          <w:numId w:val="10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Пристап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до 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,,14 </w:t>
      </w:r>
      <w:proofErr w:type="spellStart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Бригада</w:t>
      </w:r>
      <w:proofErr w:type="spellEnd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 w:rsidR="001D3C3E" w:rsidRPr="00F908AA">
        <w:rPr>
          <w:rFonts w:ascii="Times New Roman" w:eastAsia="Times New Roman" w:hAnsi="Times New Roman" w:cs="Times New Roman"/>
          <w:sz w:val="24"/>
          <w:szCs w:val="24"/>
        </w:rPr>
        <w:t xml:space="preserve"> од ул</w:t>
      </w:r>
      <w:r w:rsidRPr="00F908A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3C3E" w:rsidRPr="00F908AA">
        <w:rPr>
          <w:rFonts w:ascii="Times New Roman" w:eastAsia="Times New Roman" w:hAnsi="Times New Roman" w:cs="Times New Roman"/>
          <w:sz w:val="24"/>
          <w:szCs w:val="24"/>
        </w:rPr>
        <w:t xml:space="preserve"> „Гоце Делчев“ до ул. „Цар Самоил“.</w:t>
      </w:r>
    </w:p>
    <w:p w14:paraId="357DAEED" w14:textId="77777777" w:rsidR="001D3C3E" w:rsidRPr="00F908AA" w:rsidRDefault="00C60CBB" w:rsidP="007A3E16">
      <w:pPr>
        <w:numPr>
          <w:ilvl w:val="0"/>
          <w:numId w:val="10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08A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л</w:t>
      </w:r>
      <w:r w:rsidRPr="00F908A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,,</w:t>
      </w:r>
      <w:proofErr w:type="gramEnd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Илинденска</w:t>
      </w:r>
      <w:proofErr w:type="spellEnd"/>
      <w:r w:rsidR="001D3C3E"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 w:rsidR="001D3C3E" w:rsidRPr="00F908AA">
        <w:rPr>
          <w:rFonts w:ascii="Times New Roman" w:eastAsia="Times New Roman" w:hAnsi="Times New Roman" w:cs="Times New Roman"/>
          <w:sz w:val="24"/>
          <w:szCs w:val="24"/>
        </w:rPr>
        <w:t xml:space="preserve"> од до ул</w:t>
      </w:r>
      <w:r w:rsidRPr="00F908A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3C3E" w:rsidRPr="00F908AA">
        <w:rPr>
          <w:rFonts w:ascii="Times New Roman" w:eastAsia="Times New Roman" w:hAnsi="Times New Roman" w:cs="Times New Roman"/>
          <w:sz w:val="24"/>
          <w:szCs w:val="24"/>
        </w:rPr>
        <w:t xml:space="preserve"> „Браќа Миладинови“</w:t>
      </w:r>
    </w:p>
    <w:p w14:paraId="31AC97D6" w14:textId="77777777" w:rsidR="001D3C3E" w:rsidRPr="00F908AA" w:rsidRDefault="00C60CBB" w:rsidP="002B04CD">
      <w:pPr>
        <w:numPr>
          <w:ilvl w:val="0"/>
          <w:numId w:val="10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08AA">
        <w:rPr>
          <w:rFonts w:ascii="Times New Roman" w:eastAsia="Times New Roman" w:hAnsi="Times New Roman" w:cs="Times New Roman"/>
          <w:sz w:val="24"/>
          <w:szCs w:val="24"/>
        </w:rPr>
        <w:t>ул.„Ѓ.</w:t>
      </w:r>
      <w:r w:rsidR="001D3C3E" w:rsidRPr="00F908AA">
        <w:rPr>
          <w:rFonts w:ascii="Times New Roman" w:eastAsia="Times New Roman" w:hAnsi="Times New Roman" w:cs="Times New Roman"/>
          <w:sz w:val="24"/>
          <w:szCs w:val="24"/>
        </w:rPr>
        <w:t>Петров“ до ул. „Роза Петрова“</w:t>
      </w:r>
    </w:p>
    <w:p w14:paraId="4549A922" w14:textId="77777777" w:rsidR="001D3C3E" w:rsidRPr="00F908AA" w:rsidRDefault="001D3C3E" w:rsidP="001D3C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EA66A0" w14:textId="77777777" w:rsidR="001D3C3E" w:rsidRPr="00F908AA" w:rsidRDefault="001D3C3E" w:rsidP="001D3C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Зимското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одржување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улиците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тротоарите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територијата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општина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Кочани</w:t>
      </w:r>
      <w:proofErr w:type="spellEnd"/>
      <w:proofErr w:type="gram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кои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предвидени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оваа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Програма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ќе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врши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само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во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исклучителни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случаеви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со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посебен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писмен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налог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нарачателот</w:t>
      </w:r>
      <w:proofErr w:type="spellEnd"/>
      <w:r w:rsidRPr="00F908A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C6FE9D4" w14:textId="77777777" w:rsidR="00255FC9" w:rsidRPr="00F908AA" w:rsidRDefault="001D3C3E" w:rsidP="00C60CBB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val="en-US" w:eastAsia="mk-MK"/>
        </w:rPr>
        <w:t xml:space="preserve"> </w:t>
      </w:r>
    </w:p>
    <w:p w14:paraId="6C6A64D2" w14:textId="77777777" w:rsidR="00255FC9" w:rsidRPr="00F908AA" w:rsidRDefault="001B168F" w:rsidP="002F26BC">
      <w:pPr>
        <w:widowControl w:val="0"/>
        <w:numPr>
          <w:ilvl w:val="3"/>
          <w:numId w:val="6"/>
        </w:numPr>
        <w:tabs>
          <w:tab w:val="left" w:pos="88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81" w:right="151" w:firstLine="0"/>
        <w:jc w:val="both"/>
        <w:outlineLvl w:val="2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КЈП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>ВОДОВОД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–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КОМУН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2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ЛНА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ХИГИЕНА</w:t>
      </w:r>
    </w:p>
    <w:p w14:paraId="48AAC167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59CA62A9" w14:textId="77777777" w:rsidR="00255FC9" w:rsidRPr="00F908AA" w:rsidRDefault="00255FC9" w:rsidP="002B04CD">
      <w:pPr>
        <w:widowControl w:val="0"/>
        <w:numPr>
          <w:ilvl w:val="0"/>
          <w:numId w:val="8"/>
        </w:numPr>
        <w:tabs>
          <w:tab w:val="left" w:pos="902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left="182" w:firstLine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Покра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ј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ои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довн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тивност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врш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расчистување</w:t>
      </w:r>
      <w:r w:rsidRPr="00F908AA">
        <w:rPr>
          <w:rFonts w:ascii="Times New Roman" w:eastAsiaTheme="minorEastAsia" w:hAnsi="Times New Roman" w:cs="Times New Roman"/>
          <w:color w:val="231F20"/>
          <w:spacing w:val="2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од</w:t>
      </w:r>
      <w:r w:rsidRPr="00F908AA">
        <w:rPr>
          <w:rFonts w:ascii="Times New Roman" w:eastAsiaTheme="minorEastAsia" w:hAnsi="Times New Roman" w:cs="Times New Roman"/>
          <w:color w:val="231F20"/>
          <w:spacing w:val="3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снег</w:t>
      </w:r>
      <w:r w:rsidRPr="00F908AA">
        <w:rPr>
          <w:rFonts w:ascii="Times New Roman" w:eastAsiaTheme="minorEastAsia" w:hAnsi="Times New Roman" w:cs="Times New Roman"/>
          <w:color w:val="231F20"/>
          <w:spacing w:val="2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3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пристапите</w:t>
      </w:r>
      <w:r w:rsidRPr="00F908AA">
        <w:rPr>
          <w:rFonts w:ascii="Times New Roman" w:eastAsiaTheme="minorEastAsia" w:hAnsi="Times New Roman" w:cs="Times New Roman"/>
          <w:color w:val="231F20"/>
          <w:spacing w:val="3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3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он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ејнери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см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лу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нив;</w:t>
      </w:r>
    </w:p>
    <w:p w14:paraId="4437C9DB" w14:textId="77777777" w:rsidR="00255FC9" w:rsidRPr="00F908AA" w:rsidRDefault="00255FC9" w:rsidP="002B04CD">
      <w:pPr>
        <w:widowControl w:val="0"/>
        <w:numPr>
          <w:ilvl w:val="0"/>
          <w:numId w:val="8"/>
        </w:numPr>
        <w:tabs>
          <w:tab w:val="left" w:pos="902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left="182" w:firstLine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Ги</w:t>
      </w:r>
      <w:r w:rsidRPr="00F908AA">
        <w:rPr>
          <w:rFonts w:ascii="Times New Roman" w:eastAsiaTheme="minorEastAsia" w:hAnsi="Times New Roman" w:cs="Times New Roman"/>
          <w:color w:val="231F20"/>
          <w:spacing w:val="4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расчистува</w:t>
      </w:r>
      <w:r w:rsidRPr="00F908AA">
        <w:rPr>
          <w:rFonts w:ascii="Times New Roman" w:eastAsiaTheme="minorEastAsia" w:hAnsi="Times New Roman" w:cs="Times New Roman"/>
          <w:color w:val="231F20"/>
          <w:spacing w:val="5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пешачките</w:t>
      </w:r>
      <w:r w:rsidRPr="00F908AA">
        <w:rPr>
          <w:rFonts w:ascii="Times New Roman" w:eastAsiaTheme="minorEastAsia" w:hAnsi="Times New Roman" w:cs="Times New Roman"/>
          <w:color w:val="231F20"/>
          <w:spacing w:val="4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зони</w:t>
      </w:r>
      <w:r w:rsidR="00C740E9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,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тр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оари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пеш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чки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прис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ап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обје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ти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е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ви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алн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зн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чење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уг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јавн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површини;</w:t>
      </w:r>
    </w:p>
    <w:p w14:paraId="2B47B5F2" w14:textId="77777777" w:rsidR="00255FC9" w:rsidRPr="00F908AA" w:rsidRDefault="00255FC9" w:rsidP="002B04CD">
      <w:pPr>
        <w:widowControl w:val="0"/>
        <w:numPr>
          <w:ilvl w:val="0"/>
          <w:numId w:val="8"/>
        </w:numPr>
        <w:tabs>
          <w:tab w:val="left" w:pos="902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left="182" w:right="1" w:firstLine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Обврски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="001B168F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КЈП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="001B168F"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ВОДОВОД</w:t>
      </w:r>
      <w:r w:rsidRPr="00F908AA">
        <w:rPr>
          <w:rFonts w:ascii="Times New Roman" w:eastAsiaTheme="minorEastAsia" w:hAnsi="Times New Roman" w:cs="Times New Roman"/>
          <w:color w:val="231F20"/>
          <w:spacing w:val="-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„Ко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уналн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хиги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ена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“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ид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ен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ч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т 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ц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ѓ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бр</w:t>
      </w:r>
      <w:r w:rsidR="00C60CBB"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рин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т</w:t>
      </w:r>
      <w:r w:rsidR="00C60CBB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а.</w:t>
      </w:r>
    </w:p>
    <w:p w14:paraId="791BC127" w14:textId="77777777" w:rsidR="00255FC9" w:rsidRPr="00F908AA" w:rsidRDefault="00255FC9" w:rsidP="002B04CD">
      <w:pPr>
        <w:widowControl w:val="0"/>
        <w:numPr>
          <w:ilvl w:val="0"/>
          <w:numId w:val="8"/>
        </w:numPr>
        <w:tabs>
          <w:tab w:val="left" w:pos="901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left="181" w:right="5" w:firstLine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Контрола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раб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="001B168F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КЈП ВОДОВОД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Ко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унална хигиена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врши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надл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жен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ор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ан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општин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а.</w:t>
      </w:r>
    </w:p>
    <w:p w14:paraId="38CDF6DF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50848CAC" w14:textId="77777777" w:rsidR="00255FC9" w:rsidRPr="00F908AA" w:rsidRDefault="001B168F" w:rsidP="002F26BC">
      <w:pPr>
        <w:widowControl w:val="0"/>
        <w:numPr>
          <w:ilvl w:val="3"/>
          <w:numId w:val="6"/>
        </w:numPr>
        <w:tabs>
          <w:tab w:val="left" w:pos="904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left="181" w:right="1173" w:firstLine="0"/>
        <w:jc w:val="both"/>
        <w:outlineLvl w:val="2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КЈП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ВОДОВОД 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–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-5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ДО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-5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О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Д И КАН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2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ЛИЗАЦИЈА</w:t>
      </w:r>
    </w:p>
    <w:p w14:paraId="08157D27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3B6EEC67" w14:textId="77777777" w:rsidR="00255FC9" w:rsidRPr="00F908AA" w:rsidRDefault="00255FC9" w:rsidP="002B04CD">
      <w:pPr>
        <w:widowControl w:val="0"/>
        <w:numPr>
          <w:ilvl w:val="0"/>
          <w:numId w:val="8"/>
        </w:numPr>
        <w:tabs>
          <w:tab w:val="left" w:pos="901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left="181" w:right="1"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Ја</w:t>
      </w:r>
      <w:r w:rsidRPr="00F908AA">
        <w:rPr>
          <w:rFonts w:ascii="Times New Roman" w:eastAsiaTheme="minorEastAsia" w:hAnsi="Times New Roman" w:cs="Times New Roman"/>
          <w:spacing w:val="3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оспособува</w:t>
      </w:r>
      <w:r w:rsidRPr="00F908AA">
        <w:rPr>
          <w:rFonts w:ascii="Times New Roman" w:eastAsiaTheme="minorEastAsia" w:hAnsi="Times New Roman" w:cs="Times New Roman"/>
          <w:spacing w:val="5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атмосферската </w:t>
      </w:r>
      <w:r w:rsidRPr="00F908AA">
        <w:rPr>
          <w:rFonts w:ascii="Times New Roman" w:eastAsiaTheme="minorEastAsia" w:hAnsi="Times New Roman" w:cs="Times New Roman"/>
          <w:spacing w:val="5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анализација</w:t>
      </w:r>
      <w:r w:rsidRPr="00F908AA">
        <w:rPr>
          <w:rFonts w:ascii="Times New Roman" w:eastAsiaTheme="minorEastAsia" w:hAnsi="Times New Roman" w:cs="Times New Roman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сливници</w:t>
      </w:r>
      <w:r w:rsidRPr="00F908AA">
        <w:rPr>
          <w:rFonts w:ascii="Times New Roman" w:eastAsiaTheme="minorEastAsia" w:hAnsi="Times New Roman" w:cs="Times New Roman"/>
          <w:spacing w:val="5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за</w:t>
      </w:r>
      <w:r w:rsidRPr="00F908AA">
        <w:rPr>
          <w:rFonts w:ascii="Times New Roman" w:eastAsiaTheme="minorEastAsia" w:hAnsi="Times New Roman" w:cs="Times New Roman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прием</w:t>
      </w:r>
      <w:r w:rsidRPr="00F908AA">
        <w:rPr>
          <w:rFonts w:ascii="Times New Roman" w:eastAsiaTheme="minorEastAsia" w:hAnsi="Times New Roman" w:cs="Times New Roman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по</w:t>
      </w:r>
      <w:r w:rsidRPr="00F908AA">
        <w:rPr>
          <w:rFonts w:ascii="Times New Roman" w:eastAsiaTheme="minorEastAsia" w:hAnsi="Times New Roman" w:cs="Times New Roman"/>
          <w:spacing w:val="-2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spacing w:val="-4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леми </w:t>
      </w:r>
      <w:r w:rsidRPr="00F908AA">
        <w:rPr>
          <w:rFonts w:ascii="Times New Roman" w:eastAsiaTheme="minorEastAsia" w:hAnsi="Times New Roman" w:cs="Times New Roman"/>
          <w:spacing w:val="5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spacing w:val="-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spacing w:val="2"/>
          <w:sz w:val="24"/>
          <w:szCs w:val="24"/>
          <w:lang w:eastAsia="mk-MK"/>
        </w:rPr>
        <w:t>ли</w:t>
      </w:r>
      <w:r w:rsidRPr="00F908AA">
        <w:rPr>
          <w:rFonts w:ascii="Times New Roman" w:eastAsiaTheme="minorEastAsia" w:hAnsi="Times New Roman" w:cs="Times New Roman"/>
          <w:spacing w:val="3"/>
          <w:sz w:val="24"/>
          <w:szCs w:val="24"/>
          <w:lang w:eastAsia="mk-MK"/>
        </w:rPr>
        <w:t>ч</w:t>
      </w:r>
      <w:r w:rsidRPr="00F908AA">
        <w:rPr>
          <w:rFonts w:ascii="Times New Roman" w:eastAsiaTheme="minorEastAsia" w:hAnsi="Times New Roman" w:cs="Times New Roman"/>
          <w:spacing w:val="2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spacing w:val="3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spacing w:val="-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spacing w:val="2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во</w:t>
      </w:r>
      <w:r w:rsidRPr="00F908AA">
        <w:rPr>
          <w:rFonts w:ascii="Times New Roman" w:eastAsiaTheme="minorEastAsia" w:hAnsi="Times New Roman" w:cs="Times New Roman"/>
          <w:spacing w:val="-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pacing w:val="2"/>
          <w:sz w:val="24"/>
          <w:szCs w:val="24"/>
          <w:lang w:eastAsia="mk-MK"/>
        </w:rPr>
        <w:t>зим</w:t>
      </w:r>
      <w:r w:rsidRPr="00F908AA">
        <w:rPr>
          <w:rFonts w:ascii="Times New Roman" w:eastAsiaTheme="minorEastAsia" w:hAnsi="Times New Roman" w:cs="Times New Roman"/>
          <w:spacing w:val="3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spacing w:val="3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spacing w:val="5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spacing w:val="3"/>
          <w:sz w:val="24"/>
          <w:szCs w:val="24"/>
          <w:lang w:eastAsia="mk-MK"/>
        </w:rPr>
        <w:t>ов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pacing w:val="5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pacing w:val="3"/>
          <w:sz w:val="24"/>
          <w:szCs w:val="24"/>
          <w:lang w:eastAsia="mk-MK"/>
        </w:rPr>
        <w:t>ц</w:t>
      </w:r>
      <w:r w:rsidRPr="00F908AA">
        <w:rPr>
          <w:rFonts w:ascii="Times New Roman" w:eastAsiaTheme="minorEastAsia" w:hAnsi="Times New Roman" w:cs="Times New Roman"/>
          <w:spacing w:val="2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spacing w:val="3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spacing w:val="3"/>
          <w:sz w:val="24"/>
          <w:szCs w:val="24"/>
          <w:lang w:eastAsia="mk-MK"/>
        </w:rPr>
        <w:t>ерн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pacing w:val="3"/>
          <w:sz w:val="24"/>
          <w:szCs w:val="24"/>
          <w:lang w:eastAsia="mk-MK"/>
        </w:rPr>
        <w:t>ј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spacing w:val="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spacing w:val="6"/>
          <w:sz w:val="24"/>
          <w:szCs w:val="24"/>
          <w:lang w:eastAsia="mk-MK"/>
        </w:rPr>
        <w:t>страну</w:t>
      </w:r>
      <w:r w:rsidRPr="00F908AA">
        <w:rPr>
          <w:rFonts w:ascii="Times New Roman" w:eastAsiaTheme="minorEastAsia" w:hAnsi="Times New Roman" w:cs="Times New Roman"/>
          <w:spacing w:val="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pacing w:val="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spacing w:val="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spacing w:val="6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spacing w:val="1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pacing w:val="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pacing w:val="6"/>
          <w:sz w:val="24"/>
          <w:szCs w:val="24"/>
          <w:lang w:eastAsia="mk-MK"/>
        </w:rPr>
        <w:t>„црни</w:t>
      </w:r>
      <w:r w:rsidRPr="00F908AA">
        <w:rPr>
          <w:rFonts w:ascii="Times New Roman" w:eastAsiaTheme="minorEastAsia" w:hAnsi="Times New Roman" w:cs="Times New Roman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spacing w:val="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spacing w:val="6"/>
          <w:sz w:val="24"/>
          <w:szCs w:val="24"/>
          <w:lang w:eastAsia="mk-MK"/>
        </w:rPr>
        <w:t>чки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“</w:t>
      </w:r>
      <w:r w:rsidRPr="00F908AA">
        <w:rPr>
          <w:rFonts w:ascii="Times New Roman" w:eastAsiaTheme="minorEastAsia" w:hAnsi="Times New Roman" w:cs="Times New Roman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pacing w:val="10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spacing w:val="6"/>
          <w:sz w:val="24"/>
          <w:szCs w:val="24"/>
          <w:lang w:eastAsia="mk-MK"/>
        </w:rPr>
        <w:t>ад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pacing w:val="6"/>
          <w:sz w:val="24"/>
          <w:szCs w:val="24"/>
          <w:lang w:eastAsia="mk-MK"/>
        </w:rPr>
        <w:t>нем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spacing w:val="-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spacing w:val="2"/>
          <w:sz w:val="24"/>
          <w:szCs w:val="24"/>
          <w:lang w:eastAsia="mk-MK"/>
        </w:rPr>
        <w:t>тмосферс</w:t>
      </w:r>
      <w:r w:rsidRPr="00F908AA">
        <w:rPr>
          <w:rFonts w:ascii="Times New Roman" w:eastAsiaTheme="minorEastAsia" w:hAnsi="Times New Roman" w:cs="Times New Roman"/>
          <w:spacing w:val="6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pacing w:val="6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spacing w:val="2"/>
          <w:sz w:val="24"/>
          <w:szCs w:val="24"/>
          <w:lang w:eastAsia="mk-MK"/>
        </w:rPr>
        <w:t>анализација(п</w:t>
      </w:r>
      <w:r w:rsidRPr="00F908AA">
        <w:rPr>
          <w:rFonts w:ascii="Times New Roman" w:eastAsiaTheme="minorEastAsia" w:hAnsi="Times New Roman" w:cs="Times New Roman"/>
          <w:spacing w:val="-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spacing w:val="2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во</w:t>
      </w:r>
      <w:r w:rsidRPr="00F908AA">
        <w:rPr>
          <w:rFonts w:ascii="Times New Roman" w:eastAsiaTheme="minorEastAsia" w:hAnsi="Times New Roman" w:cs="Times New Roman"/>
          <w:spacing w:val="2"/>
          <w:sz w:val="24"/>
          <w:szCs w:val="24"/>
          <w:lang w:eastAsia="mk-MK"/>
        </w:rPr>
        <w:t>зници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pacing w:val="-2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spacing w:val="2"/>
          <w:sz w:val="24"/>
          <w:szCs w:val="24"/>
          <w:lang w:eastAsia="mk-MK"/>
        </w:rPr>
        <w:t>лиц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и д</w:t>
      </w:r>
      <w:r w:rsidRPr="00F908AA">
        <w:rPr>
          <w:rFonts w:ascii="Times New Roman" w:eastAsiaTheme="minorEastAsia" w:hAnsi="Times New Roman" w:cs="Times New Roman"/>
          <w:spacing w:val="-3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уги</w:t>
      </w:r>
      <w:r w:rsidRPr="00F908AA">
        <w:rPr>
          <w:rFonts w:ascii="Times New Roman" w:eastAsiaTheme="minorEastAsia" w:hAnsi="Times New Roman" w:cs="Times New Roman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раб</w:t>
      </w:r>
      <w:r w:rsidRPr="00F908AA">
        <w:rPr>
          <w:rFonts w:ascii="Times New Roman" w:eastAsiaTheme="minorEastAsia" w:hAnsi="Times New Roman" w:cs="Times New Roman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ти</w:t>
      </w:r>
      <w:r w:rsidRPr="00F908AA">
        <w:rPr>
          <w:rFonts w:ascii="Times New Roman" w:eastAsiaTheme="minorEastAsia" w:hAnsi="Times New Roman" w:cs="Times New Roman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св</w:t>
      </w:r>
      <w:r w:rsidRPr="00F908AA">
        <w:rPr>
          <w:rFonts w:ascii="Times New Roman" w:eastAsiaTheme="minorEastAsia" w:hAnsi="Times New Roman" w:cs="Times New Roman"/>
          <w:spacing w:val="-3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зани</w:t>
      </w:r>
      <w:r w:rsidRPr="00F908AA">
        <w:rPr>
          <w:rFonts w:ascii="Times New Roman" w:eastAsiaTheme="minorEastAsia" w:hAnsi="Times New Roman" w:cs="Times New Roman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pacing w:val="2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зимс</w:t>
      </w:r>
      <w:r w:rsidRPr="00F908AA">
        <w:rPr>
          <w:rFonts w:ascii="Times New Roman" w:eastAsiaTheme="minorEastAsia" w:hAnsi="Times New Roman" w:cs="Times New Roman"/>
          <w:spacing w:val="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сл</w:t>
      </w:r>
      <w:r w:rsidRPr="00F908AA">
        <w:rPr>
          <w:rFonts w:ascii="Times New Roman" w:eastAsiaTheme="minorEastAsia" w:hAnsi="Times New Roman" w:cs="Times New Roman"/>
          <w:spacing w:val="2"/>
          <w:sz w:val="24"/>
          <w:szCs w:val="24"/>
          <w:lang w:eastAsia="mk-MK"/>
        </w:rPr>
        <w:t>уж</w:t>
      </w:r>
      <w:r w:rsidRPr="00F908AA">
        <w:rPr>
          <w:rFonts w:ascii="Times New Roman" w:eastAsiaTheme="minorEastAsia" w:hAnsi="Times New Roman" w:cs="Times New Roman"/>
          <w:spacing w:val="-5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sz w:val="24"/>
          <w:szCs w:val="24"/>
          <w:lang w:eastAsia="mk-MK"/>
        </w:rPr>
        <w:t>а);</w:t>
      </w:r>
    </w:p>
    <w:p w14:paraId="296FFDD7" w14:textId="77777777" w:rsidR="00C60CBB" w:rsidRPr="00F908AA" w:rsidRDefault="00C60CBB" w:rsidP="002B04CD">
      <w:pPr>
        <w:widowControl w:val="0"/>
        <w:numPr>
          <w:ilvl w:val="0"/>
          <w:numId w:val="8"/>
        </w:numPr>
        <w:tabs>
          <w:tab w:val="left" w:pos="901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left="181" w:right="2" w:firstLine="0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mk-MK"/>
        </w:rPr>
      </w:pPr>
    </w:p>
    <w:p w14:paraId="4869F374" w14:textId="77777777" w:rsidR="00255FC9" w:rsidRPr="00F908AA" w:rsidRDefault="00255FC9" w:rsidP="002F26BC">
      <w:pPr>
        <w:widowControl w:val="0"/>
        <w:numPr>
          <w:ilvl w:val="3"/>
          <w:numId w:val="6"/>
        </w:numPr>
        <w:tabs>
          <w:tab w:val="left" w:pos="905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905" w:right="186" w:hanging="720"/>
        <w:jc w:val="both"/>
        <w:outlineLvl w:val="2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="001B168F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КЈП</w:t>
      </w:r>
      <w:r w:rsidR="001B168F"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ВОДОВОД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–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ПАРКОВИ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ЗЕЛЕНИЛО</w:t>
      </w:r>
    </w:p>
    <w:p w14:paraId="23AD7485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505BE1D1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5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-</w:t>
      </w:r>
      <w:r w:rsidRPr="00F908AA">
        <w:rPr>
          <w:rFonts w:ascii="Times New Roman" w:eastAsiaTheme="minorEastAsia" w:hAnsi="Times New Roman" w:cs="Times New Roman"/>
          <w:color w:val="231F20"/>
          <w:spacing w:val="-3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Врши</w:t>
      </w:r>
      <w:r w:rsidRPr="00F908AA">
        <w:rPr>
          <w:rFonts w:ascii="Times New Roman" w:eastAsiaTheme="minorEastAsia" w:hAnsi="Times New Roman" w:cs="Times New Roman"/>
          <w:color w:val="231F20"/>
          <w:spacing w:val="2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сечење</w:t>
      </w:r>
      <w:r w:rsidRPr="00F908AA">
        <w:rPr>
          <w:rFonts w:ascii="Times New Roman" w:eastAsiaTheme="minorEastAsia" w:hAnsi="Times New Roman" w:cs="Times New Roman"/>
          <w:color w:val="231F20"/>
          <w:spacing w:val="3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2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отстранување</w:t>
      </w:r>
      <w:r w:rsidRPr="00F908AA">
        <w:rPr>
          <w:rFonts w:ascii="Times New Roman" w:eastAsiaTheme="minorEastAsia" w:hAnsi="Times New Roman" w:cs="Times New Roman"/>
          <w:color w:val="231F20"/>
          <w:spacing w:val="3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од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падн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др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гранки;</w:t>
      </w:r>
    </w:p>
    <w:p w14:paraId="6FF2DE0C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-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страну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сне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го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е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ек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пар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ови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споме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жј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="008B0FE5"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рад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уг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раб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зан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зимс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-3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сл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уж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а;</w:t>
      </w:r>
    </w:p>
    <w:p w14:paraId="533D6B5E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1" w:lineRule="exact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lastRenderedPageBreak/>
        <w:t>-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онтр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рз</w:t>
      </w:r>
      <w:r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ра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та</w:t>
      </w:r>
      <w:r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="001B168F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КЈП</w:t>
      </w:r>
      <w:r w:rsidR="001B168F"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="001B168F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ВОДОВОД</w:t>
      </w:r>
      <w:r w:rsidR="001B168F"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–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Пар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лени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врш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надл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же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ор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општин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а.</w:t>
      </w:r>
    </w:p>
    <w:p w14:paraId="764CDC79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14" w:after="0" w:line="20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7DB2FA4D" w14:textId="77777777" w:rsidR="00255FC9" w:rsidRPr="00F908AA" w:rsidRDefault="00815546" w:rsidP="00373F36">
      <w:pPr>
        <w:pStyle w:val="ListParagraph"/>
        <w:numPr>
          <w:ilvl w:val="2"/>
          <w:numId w:val="6"/>
        </w:numPr>
        <w:tabs>
          <w:tab w:val="left" w:pos="904"/>
        </w:tabs>
        <w:kinsoku w:val="0"/>
        <w:overflowPunct w:val="0"/>
        <w:ind w:right="749" w:firstLine="142"/>
        <w:jc w:val="both"/>
        <w:outlineLvl w:val="2"/>
        <w:rPr>
          <w:color w:val="000000"/>
        </w:rPr>
      </w:pPr>
      <w:r w:rsidRPr="00F908AA">
        <w:rPr>
          <w:bCs/>
          <w:color w:val="231F20"/>
          <w:lang w:val="en-US"/>
        </w:rPr>
        <w:t xml:space="preserve"> </w:t>
      </w:r>
      <w:r w:rsidR="00255FC9" w:rsidRPr="00F908AA">
        <w:rPr>
          <w:bCs/>
          <w:color w:val="231F20"/>
        </w:rPr>
        <w:t>ЕВН</w:t>
      </w:r>
      <w:r w:rsidR="00255FC9" w:rsidRPr="00F908AA">
        <w:rPr>
          <w:bCs/>
          <w:color w:val="231F20"/>
          <w:spacing w:val="-23"/>
        </w:rPr>
        <w:t xml:space="preserve"> </w:t>
      </w:r>
      <w:r w:rsidR="00255FC9" w:rsidRPr="00F908AA">
        <w:rPr>
          <w:bCs/>
          <w:color w:val="231F20"/>
        </w:rPr>
        <w:t>МАКЕДОНИЈА</w:t>
      </w:r>
      <w:r w:rsidR="00255FC9" w:rsidRPr="00F908AA">
        <w:rPr>
          <w:bCs/>
          <w:color w:val="231F20"/>
          <w:spacing w:val="-23"/>
        </w:rPr>
        <w:t xml:space="preserve"> </w:t>
      </w:r>
      <w:r w:rsidR="00255FC9" w:rsidRPr="00F908AA">
        <w:rPr>
          <w:bCs/>
          <w:color w:val="231F20"/>
        </w:rPr>
        <w:t>КЕЦ</w:t>
      </w:r>
      <w:r w:rsidR="00255FC9" w:rsidRPr="00F908AA">
        <w:rPr>
          <w:bCs/>
          <w:color w:val="231F20"/>
          <w:spacing w:val="-23"/>
        </w:rPr>
        <w:t xml:space="preserve"> </w:t>
      </w:r>
      <w:r w:rsidR="00255FC9" w:rsidRPr="00F908AA">
        <w:rPr>
          <w:bCs/>
          <w:color w:val="231F20"/>
        </w:rPr>
        <w:t>–</w:t>
      </w:r>
      <w:r w:rsidR="00255FC9" w:rsidRPr="00F908AA">
        <w:rPr>
          <w:bCs/>
          <w:color w:val="231F20"/>
          <w:spacing w:val="-23"/>
        </w:rPr>
        <w:t xml:space="preserve"> </w:t>
      </w:r>
      <w:r w:rsidR="001B168F" w:rsidRPr="00F908AA">
        <w:rPr>
          <w:bCs/>
          <w:color w:val="231F20"/>
          <w:spacing w:val="-23"/>
        </w:rPr>
        <w:t>КОЧАНИ</w:t>
      </w:r>
    </w:p>
    <w:p w14:paraId="56394EFD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6F9812DA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пр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ем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тр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еб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ни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те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мерк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чис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те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е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сне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го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над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орешни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те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ле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инс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алации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 приодите,</w:t>
      </w:r>
      <w:r w:rsidRPr="00F908AA">
        <w:rPr>
          <w:rFonts w:ascii="Times New Roman" w:eastAsiaTheme="minorEastAsia" w:hAnsi="Times New Roman" w:cs="Times New Roman"/>
          <w:color w:val="231F20"/>
          <w:spacing w:val="3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непосредната</w:t>
      </w:r>
      <w:r w:rsidRPr="00F908AA">
        <w:rPr>
          <w:rFonts w:ascii="Times New Roman" w:eastAsiaTheme="minorEastAsia" w:hAnsi="Times New Roman" w:cs="Times New Roman"/>
          <w:color w:val="231F20"/>
          <w:spacing w:val="3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околина</w:t>
      </w:r>
      <w:r w:rsidRPr="00F908AA">
        <w:rPr>
          <w:rFonts w:ascii="Times New Roman" w:eastAsiaTheme="minorEastAsia" w:hAnsi="Times New Roman" w:cs="Times New Roman"/>
          <w:color w:val="231F20"/>
          <w:spacing w:val="3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околу трафос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аници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уги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обје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ти;</w:t>
      </w:r>
    </w:p>
    <w:p w14:paraId="38183852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143576D6" w14:textId="77777777" w:rsidR="00255FC9" w:rsidRPr="00F908AA" w:rsidRDefault="00255FC9" w:rsidP="00815546">
      <w:pPr>
        <w:widowControl w:val="0"/>
        <w:numPr>
          <w:ilvl w:val="2"/>
          <w:numId w:val="6"/>
        </w:numPr>
        <w:tabs>
          <w:tab w:val="left" w:pos="904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left="184" w:right="106" w:firstLine="0"/>
        <w:jc w:val="both"/>
        <w:outlineLvl w:val="2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pacing w:val="4"/>
          <w:sz w:val="24"/>
          <w:szCs w:val="24"/>
          <w:lang w:eastAsia="mk-MK"/>
        </w:rPr>
        <w:t>МАКЕДОНСК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4"/>
          <w:sz w:val="24"/>
          <w:szCs w:val="24"/>
          <w:lang w:eastAsia="mk-MK"/>
        </w:rPr>
        <w:t>ТЕЛЕКОМУНИКАЦИ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–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3"/>
          <w:sz w:val="24"/>
          <w:szCs w:val="24"/>
          <w:lang w:eastAsia="mk-MK"/>
        </w:rPr>
        <w:t>РЕГИОН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3"/>
          <w:sz w:val="24"/>
          <w:szCs w:val="24"/>
          <w:lang w:eastAsia="mk-MK"/>
        </w:rPr>
        <w:t>ЛЕ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3"/>
          <w:sz w:val="24"/>
          <w:szCs w:val="24"/>
          <w:lang w:eastAsia="mk-MK"/>
        </w:rPr>
        <w:t>ЦЕН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3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3"/>
          <w:sz w:val="24"/>
          <w:szCs w:val="24"/>
          <w:lang w:eastAsia="mk-MK"/>
        </w:rPr>
        <w:t>КОМУНИКАЦИ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И </w:t>
      </w:r>
      <w:r w:rsidR="001B168F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КОЧАНИ</w:t>
      </w:r>
    </w:p>
    <w:p w14:paraId="621CA96F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009D0249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2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превзема</w:t>
      </w:r>
      <w:r w:rsidRPr="00F908AA">
        <w:rPr>
          <w:rFonts w:ascii="Times New Roman" w:eastAsiaTheme="minorEastAsia" w:hAnsi="Times New Roman" w:cs="Times New Roman"/>
          <w:color w:val="231F20"/>
          <w:spacing w:val="2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потребните</w:t>
      </w:r>
      <w:r w:rsidRPr="00F908AA">
        <w:rPr>
          <w:rFonts w:ascii="Times New Roman" w:eastAsiaTheme="minorEastAsia" w:hAnsi="Times New Roman" w:cs="Times New Roman"/>
          <w:color w:val="231F20"/>
          <w:spacing w:val="2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мерки</w:t>
      </w:r>
      <w:r w:rsidRPr="00F908AA">
        <w:rPr>
          <w:rFonts w:ascii="Times New Roman" w:eastAsiaTheme="minorEastAsia" w:hAnsi="Times New Roman" w:cs="Times New Roman"/>
          <w:color w:val="231F20"/>
          <w:spacing w:val="2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 чистење</w:t>
      </w:r>
      <w:r w:rsidRPr="00F908AA">
        <w:rPr>
          <w:rFonts w:ascii="Times New Roman" w:eastAsiaTheme="minorEastAsia" w:hAnsi="Times New Roman" w:cs="Times New Roman"/>
          <w:color w:val="231F20"/>
          <w:spacing w:val="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снегот</w:t>
      </w:r>
      <w:r w:rsidRPr="00F908AA">
        <w:rPr>
          <w:rFonts w:ascii="Times New Roman" w:eastAsiaTheme="minorEastAsia" w:hAnsi="Times New Roman" w:cs="Times New Roman"/>
          <w:color w:val="231F20"/>
          <w:spacing w:val="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од</w:t>
      </w:r>
      <w:r w:rsidRPr="00F908AA">
        <w:rPr>
          <w:rFonts w:ascii="Times New Roman" w:eastAsiaTheme="minorEastAsia" w:hAnsi="Times New Roman" w:cs="Times New Roman"/>
          <w:color w:val="231F20"/>
          <w:spacing w:val="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надворешните</w:t>
      </w:r>
      <w:r w:rsidRPr="00F908AA">
        <w:rPr>
          <w:rFonts w:ascii="Times New Roman" w:eastAsiaTheme="minorEastAsia" w:hAnsi="Times New Roman" w:cs="Times New Roman"/>
          <w:color w:val="231F20"/>
          <w:spacing w:val="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ПТТ инс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алации.</w:t>
      </w:r>
    </w:p>
    <w:p w14:paraId="226D60C5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59262C86" w14:textId="77777777" w:rsidR="00255FC9" w:rsidRPr="00F908AA" w:rsidRDefault="00255FC9" w:rsidP="00815546">
      <w:pPr>
        <w:widowControl w:val="0"/>
        <w:numPr>
          <w:ilvl w:val="2"/>
          <w:numId w:val="6"/>
        </w:numPr>
        <w:tabs>
          <w:tab w:val="left" w:pos="903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left="183" w:right="107" w:firstLine="0"/>
        <w:jc w:val="both"/>
        <w:outlineLvl w:val="2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СООБ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2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АЌАЈНА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3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ПОЛИЦИЈА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ПРИ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ДДЕЛЕНИЕ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5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ЗА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БЕЗБЕДНО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6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Т</w:t>
      </w:r>
    </w:p>
    <w:p w14:paraId="2886F68C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5CAD1D31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онтр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лир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рег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лир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ообраќај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во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но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онас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ан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атата</w:t>
      </w:r>
      <w:r w:rsidRPr="00F908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ос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ој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ба</w:t>
      </w:r>
      <w:r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ообраќајници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се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ш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ќ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бид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непоср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дн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врс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си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 зад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лжени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бје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ти.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Во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ис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лучи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лни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случаи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е</w:t>
      </w:r>
      <w:r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загр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ена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зб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днос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нормалн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дви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ање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ообраќај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дад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Ј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др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тиш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„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ниј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“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–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жниц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="001B168F"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Кочани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надл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жни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општинск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орган</w:t>
      </w:r>
      <w:r w:rsidRPr="00F908AA">
        <w:rPr>
          <w:rFonts w:ascii="Times New Roman" w:eastAsiaTheme="minorEastAsia" w:hAnsi="Times New Roman" w:cs="Times New Roman"/>
          <w:color w:val="231F20"/>
          <w:spacing w:val="4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</w:t>
      </w:r>
      <w:r w:rsidRPr="00F908AA">
        <w:rPr>
          <w:rFonts w:ascii="Times New Roman" w:eastAsiaTheme="minorEastAsia" w:hAnsi="Times New Roman" w:cs="Times New Roman"/>
          <w:color w:val="231F20"/>
          <w:spacing w:val="4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преземање</w:t>
      </w:r>
      <w:r w:rsidRPr="00F908AA">
        <w:rPr>
          <w:rFonts w:ascii="Times New Roman" w:eastAsiaTheme="minorEastAsia" w:hAnsi="Times New Roman" w:cs="Times New Roman"/>
          <w:color w:val="231F20"/>
          <w:spacing w:val="4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4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активности</w:t>
      </w:r>
      <w:r w:rsidRPr="00F908AA">
        <w:rPr>
          <w:rFonts w:ascii="Times New Roman" w:eastAsiaTheme="minorEastAsia" w:hAnsi="Times New Roman" w:cs="Times New Roman"/>
          <w:color w:val="231F20"/>
          <w:spacing w:val="4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за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оспо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ообраќајници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ил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дд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лн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д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ови(црни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чки).</w:t>
      </w:r>
    </w:p>
    <w:p w14:paraId="7845D3D0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29DBCBCC" w14:textId="77777777" w:rsidR="00255FC9" w:rsidRPr="00F908AA" w:rsidRDefault="00255FC9" w:rsidP="00815546">
      <w:pPr>
        <w:widowControl w:val="0"/>
        <w:numPr>
          <w:ilvl w:val="2"/>
          <w:numId w:val="6"/>
        </w:numPr>
        <w:tabs>
          <w:tab w:val="left" w:pos="902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left="182" w:right="108" w:firstLine="0"/>
        <w:jc w:val="both"/>
        <w:outlineLvl w:val="2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pacing w:val="1"/>
          <w:sz w:val="24"/>
          <w:szCs w:val="24"/>
          <w:lang w:eastAsia="mk-MK"/>
        </w:rPr>
        <w:t>ОПШТИНСК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4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"/>
          <w:sz w:val="24"/>
          <w:szCs w:val="24"/>
          <w:lang w:eastAsia="mk-MK"/>
        </w:rPr>
        <w:t>ОВЕ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"/>
          <w:sz w:val="24"/>
          <w:szCs w:val="24"/>
          <w:lang w:eastAsia="mk-MK"/>
        </w:rPr>
        <w:t>БЕЗБЕДНО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4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Т НА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5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ООБ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8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АЌАЈОТ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ТИШ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</w:t>
      </w:r>
    </w:p>
    <w:p w14:paraId="7026270D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02B504AE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8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лже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врш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ма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овн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ду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ациј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ер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тивности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уна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ообраќајн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пре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енти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зб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днос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 п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тни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ообраќај.</w:t>
      </w:r>
    </w:p>
    <w:p w14:paraId="75812A80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77485F8B" w14:textId="77777777" w:rsidR="00255FC9" w:rsidRPr="00F908AA" w:rsidRDefault="00815546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8"/>
        <w:jc w:val="both"/>
        <w:outlineLvl w:val="2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3.5.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val="en-US" w:eastAsia="mk-MK"/>
        </w:rPr>
        <w:t>7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52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13"/>
          <w:sz w:val="24"/>
          <w:szCs w:val="24"/>
          <w:lang w:eastAsia="mk-MK"/>
        </w:rPr>
        <w:t>ОПШТИНСК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И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13"/>
          <w:sz w:val="24"/>
          <w:szCs w:val="24"/>
          <w:lang w:eastAsia="mk-MK"/>
        </w:rPr>
        <w:t>Ш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1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13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Б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13"/>
          <w:sz w:val="24"/>
          <w:szCs w:val="24"/>
          <w:lang w:eastAsia="mk-MK"/>
        </w:rPr>
        <w:t>З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13"/>
          <w:sz w:val="24"/>
          <w:szCs w:val="24"/>
          <w:lang w:eastAsia="mk-MK"/>
        </w:rPr>
        <w:t>ЗАШТИ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1"/>
          <w:sz w:val="24"/>
          <w:szCs w:val="24"/>
          <w:lang w:eastAsia="mk-MK"/>
        </w:rPr>
        <w:t>Т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5"/>
          <w:sz w:val="24"/>
          <w:szCs w:val="24"/>
          <w:lang w:eastAsia="mk-MK"/>
        </w:rPr>
        <w:t xml:space="preserve"> 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И СП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-5"/>
          <w:sz w:val="24"/>
          <w:szCs w:val="24"/>
          <w:lang w:eastAsia="mk-MK"/>
        </w:rPr>
        <w:t>А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С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У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pacing w:val="-10"/>
          <w:sz w:val="24"/>
          <w:szCs w:val="24"/>
          <w:lang w:eastAsia="mk-MK"/>
        </w:rPr>
        <w:t>В</w:t>
      </w:r>
      <w:r w:rsidR="00255FC9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АЊЕ:</w:t>
      </w:r>
    </w:p>
    <w:p w14:paraId="2E864FC2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71AE8D7B" w14:textId="77777777" w:rsidR="00255FC9" w:rsidRPr="00F908AA" w:rsidRDefault="00255FC9" w:rsidP="002F26BC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8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Да</w:t>
      </w:r>
      <w:r w:rsidRPr="00F908AA">
        <w:rPr>
          <w:rFonts w:ascii="Times New Roman" w:eastAsiaTheme="minorEastAsia" w:hAnsi="Times New Roman" w:cs="Times New Roman"/>
          <w:color w:val="231F20"/>
          <w:spacing w:val="2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земе</w:t>
      </w:r>
      <w:r w:rsidRPr="00F908AA">
        <w:rPr>
          <w:rFonts w:ascii="Times New Roman" w:eastAsiaTheme="minorEastAsia" w:hAnsi="Times New Roman" w:cs="Times New Roman"/>
          <w:color w:val="231F20"/>
          <w:spacing w:val="2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активно</w:t>
      </w:r>
      <w:r w:rsidRPr="00F908AA">
        <w:rPr>
          <w:rFonts w:ascii="Times New Roman" w:eastAsiaTheme="minorEastAsia" w:hAnsi="Times New Roman" w:cs="Times New Roman"/>
          <w:color w:val="231F20"/>
          <w:spacing w:val="2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учество</w:t>
      </w:r>
      <w:r w:rsidRPr="00F908AA">
        <w:rPr>
          <w:rFonts w:ascii="Times New Roman" w:eastAsiaTheme="minorEastAsia" w:hAnsi="Times New Roman" w:cs="Times New Roman"/>
          <w:color w:val="231F20"/>
          <w:spacing w:val="2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во 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из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го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програм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сл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дењ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нејзин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спро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сев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упн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ос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ој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ба 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пре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вз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мањ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пре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нти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мерк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зашти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та</w:t>
      </w:r>
      <w:r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спасу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ање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-3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онкр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тн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тивност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тн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го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енос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кипи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–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лиц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нас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лени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мес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ш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ќ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врш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 чис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ење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лу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ање.</w:t>
      </w:r>
    </w:p>
    <w:p w14:paraId="507696E0" w14:textId="77777777" w:rsidR="00255FC9" w:rsidRPr="00F908AA" w:rsidRDefault="00255FC9" w:rsidP="002F26BC">
      <w:pPr>
        <w:kinsoku w:val="0"/>
        <w:overflowPunct w:val="0"/>
        <w:spacing w:before="2" w:line="17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  <w:r w:rsidRPr="00F908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6FE7E" w14:textId="77777777" w:rsidR="00C777D8" w:rsidRPr="00F908AA" w:rsidRDefault="00815546" w:rsidP="00815546">
      <w:pPr>
        <w:widowControl w:val="0"/>
        <w:tabs>
          <w:tab w:val="left" w:pos="927"/>
        </w:tabs>
        <w:kinsoku w:val="0"/>
        <w:overflowPunct w:val="0"/>
        <w:autoSpaceDE w:val="0"/>
        <w:autoSpaceDN w:val="0"/>
        <w:adjustRightInd w:val="0"/>
        <w:spacing w:before="72" w:after="0" w:line="224" w:lineRule="exact"/>
        <w:outlineLvl w:val="2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pacing w:val="9"/>
          <w:sz w:val="24"/>
          <w:szCs w:val="24"/>
          <w:lang w:val="en-US" w:eastAsia="mk-MK"/>
        </w:rPr>
        <w:t xml:space="preserve">3.5.8    </w:t>
      </w:r>
      <w:r w:rsidR="00C777D8" w:rsidRPr="00F908AA">
        <w:rPr>
          <w:rFonts w:ascii="Times New Roman" w:eastAsiaTheme="minorEastAsia" w:hAnsi="Times New Roman" w:cs="Times New Roman"/>
          <w:bCs/>
          <w:color w:val="231F20"/>
          <w:spacing w:val="9"/>
          <w:sz w:val="24"/>
          <w:szCs w:val="24"/>
          <w:lang w:eastAsia="mk-MK"/>
        </w:rPr>
        <w:t>УП</w:t>
      </w:r>
      <w:r w:rsidR="00C777D8" w:rsidRPr="00F908AA">
        <w:rPr>
          <w:rFonts w:ascii="Times New Roman" w:eastAsiaTheme="minorEastAsia" w:hAnsi="Times New Roman" w:cs="Times New Roman"/>
          <w:bCs/>
          <w:color w:val="231F20"/>
          <w:spacing w:val="-9"/>
          <w:sz w:val="24"/>
          <w:szCs w:val="24"/>
          <w:lang w:eastAsia="mk-MK"/>
        </w:rPr>
        <w:t>Р</w:t>
      </w:r>
      <w:r w:rsidR="00C777D8" w:rsidRPr="00F908AA">
        <w:rPr>
          <w:rFonts w:ascii="Times New Roman" w:eastAsiaTheme="minorEastAsia" w:hAnsi="Times New Roman" w:cs="Times New Roman"/>
          <w:bCs/>
          <w:color w:val="231F20"/>
          <w:spacing w:val="9"/>
          <w:sz w:val="24"/>
          <w:szCs w:val="24"/>
          <w:lang w:eastAsia="mk-MK"/>
        </w:rPr>
        <w:t>А</w:t>
      </w:r>
      <w:r w:rsidR="00C777D8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ВА</w:t>
      </w:r>
      <w:r w:rsidR="00C777D8" w:rsidRPr="00F908AA">
        <w:rPr>
          <w:rFonts w:ascii="Times New Roman" w:eastAsiaTheme="minorEastAsia" w:hAnsi="Times New Roman" w:cs="Times New Roman"/>
          <w:bCs/>
          <w:color w:val="231F20"/>
          <w:spacing w:val="-4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bCs/>
          <w:color w:val="231F20"/>
          <w:spacing w:val="9"/>
          <w:sz w:val="24"/>
          <w:szCs w:val="24"/>
          <w:lang w:eastAsia="mk-MK"/>
        </w:rPr>
        <w:t>З</w:t>
      </w:r>
      <w:r w:rsidR="00C777D8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</w:t>
      </w:r>
      <w:r w:rsidR="00C777D8" w:rsidRPr="00F908AA">
        <w:rPr>
          <w:rFonts w:ascii="Times New Roman" w:eastAsiaTheme="minorEastAsia" w:hAnsi="Times New Roman" w:cs="Times New Roman"/>
          <w:bCs/>
          <w:color w:val="231F20"/>
          <w:spacing w:val="-4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bCs/>
          <w:color w:val="231F20"/>
          <w:spacing w:val="9"/>
          <w:sz w:val="24"/>
          <w:szCs w:val="24"/>
          <w:lang w:eastAsia="mk-MK"/>
        </w:rPr>
        <w:t>ХИД</w:t>
      </w:r>
      <w:r w:rsidR="00C777D8" w:rsidRPr="00F908AA">
        <w:rPr>
          <w:rFonts w:ascii="Times New Roman" w:eastAsiaTheme="minorEastAsia" w:hAnsi="Times New Roman" w:cs="Times New Roman"/>
          <w:bCs/>
          <w:color w:val="231F20"/>
          <w:spacing w:val="6"/>
          <w:sz w:val="24"/>
          <w:szCs w:val="24"/>
          <w:lang w:eastAsia="mk-MK"/>
        </w:rPr>
        <w:t>Р</w:t>
      </w:r>
      <w:r w:rsidR="00C777D8" w:rsidRPr="00F908AA">
        <w:rPr>
          <w:rFonts w:ascii="Times New Roman" w:eastAsiaTheme="minorEastAsia" w:hAnsi="Times New Roman" w:cs="Times New Roman"/>
          <w:bCs/>
          <w:color w:val="231F20"/>
          <w:spacing w:val="9"/>
          <w:sz w:val="24"/>
          <w:szCs w:val="24"/>
          <w:lang w:eastAsia="mk-MK"/>
        </w:rPr>
        <w:t>ОМЕТЕРЕ</w:t>
      </w:r>
      <w:r w:rsidR="00C777D8" w:rsidRPr="00F908AA">
        <w:rPr>
          <w:rFonts w:ascii="Times New Roman" w:eastAsiaTheme="minorEastAsia" w:hAnsi="Times New Roman" w:cs="Times New Roman"/>
          <w:bCs/>
          <w:color w:val="231F20"/>
          <w:spacing w:val="4"/>
          <w:sz w:val="24"/>
          <w:szCs w:val="24"/>
          <w:lang w:eastAsia="mk-MK"/>
        </w:rPr>
        <w:t>О</w:t>
      </w:r>
      <w:r w:rsidR="00C777D8" w:rsidRPr="00F908AA">
        <w:rPr>
          <w:rFonts w:ascii="Times New Roman" w:eastAsiaTheme="minorEastAsia" w:hAnsi="Times New Roman" w:cs="Times New Roman"/>
          <w:bCs/>
          <w:color w:val="231F20"/>
          <w:spacing w:val="9"/>
          <w:sz w:val="24"/>
          <w:szCs w:val="24"/>
          <w:lang w:eastAsia="mk-MK"/>
        </w:rPr>
        <w:t>ЛОШК</w:t>
      </w:r>
      <w:r w:rsidR="00C777D8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 xml:space="preserve">И </w:t>
      </w:r>
      <w:r w:rsidR="00C777D8" w:rsidRPr="00F908AA">
        <w:rPr>
          <w:rFonts w:ascii="Times New Roman" w:eastAsiaTheme="minorEastAsia" w:hAnsi="Times New Roman" w:cs="Times New Roman"/>
          <w:bCs/>
          <w:color w:val="231F20"/>
          <w:spacing w:val="-18"/>
          <w:sz w:val="24"/>
          <w:szCs w:val="24"/>
          <w:lang w:eastAsia="mk-MK"/>
        </w:rPr>
        <w:t>Р</w:t>
      </w:r>
      <w:r w:rsidR="00C777D8"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АБОТИ</w:t>
      </w:r>
    </w:p>
    <w:p w14:paraId="05DE0FED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3315BD28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дос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из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еш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аи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прогн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зи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е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(дневни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тридневни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лн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мес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чни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)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временски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ов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Ј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др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п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тиш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„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донија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т“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Општина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8B0FE5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Кочани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.</w:t>
      </w:r>
    </w:p>
    <w:p w14:paraId="64067B00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67A9962D" w14:textId="77777777" w:rsidR="00C777D8" w:rsidRPr="00F908AA" w:rsidRDefault="00C777D8" w:rsidP="00815546">
      <w:pPr>
        <w:pStyle w:val="ListParagraph"/>
        <w:numPr>
          <w:ilvl w:val="2"/>
          <w:numId w:val="17"/>
        </w:numPr>
        <w:tabs>
          <w:tab w:val="left" w:pos="926"/>
        </w:tabs>
        <w:kinsoku w:val="0"/>
        <w:overflowPunct w:val="0"/>
        <w:spacing w:line="224" w:lineRule="exact"/>
        <w:ind w:right="493"/>
        <w:outlineLvl w:val="2"/>
        <w:rPr>
          <w:color w:val="000000"/>
        </w:rPr>
      </w:pPr>
      <w:r w:rsidRPr="00F908AA">
        <w:rPr>
          <w:bCs/>
          <w:color w:val="231F20"/>
        </w:rPr>
        <w:t>УР</w:t>
      </w:r>
      <w:r w:rsidRPr="00F908AA">
        <w:rPr>
          <w:bCs/>
          <w:color w:val="231F20"/>
          <w:spacing w:val="-8"/>
        </w:rPr>
        <w:t>Б</w:t>
      </w:r>
      <w:r w:rsidRPr="00F908AA">
        <w:rPr>
          <w:bCs/>
          <w:color w:val="231F20"/>
        </w:rPr>
        <w:t>АНИ И МЕСНИ ЗАЕДНИЦИ НА ОПШТИН</w:t>
      </w:r>
      <w:r w:rsidRPr="00F908AA">
        <w:rPr>
          <w:bCs/>
          <w:color w:val="231F20"/>
          <w:spacing w:val="-11"/>
        </w:rPr>
        <w:t>А</w:t>
      </w:r>
      <w:r w:rsidRPr="00F908AA">
        <w:rPr>
          <w:bCs/>
          <w:color w:val="231F20"/>
          <w:spacing w:val="-13"/>
        </w:rPr>
        <w:t>Т</w:t>
      </w:r>
      <w:r w:rsidRPr="00F908AA">
        <w:rPr>
          <w:bCs/>
          <w:color w:val="231F20"/>
        </w:rPr>
        <w:t>А</w:t>
      </w:r>
    </w:p>
    <w:p w14:paraId="6FF31AC1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5C565938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лжн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пре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ем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ат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орнос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смисла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: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из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ес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надл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жни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ор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граѓани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нас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ан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ос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ој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тр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чин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страну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сн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жни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наноси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,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при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тивира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граѓани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д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-3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ш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="008B0FE5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Кочани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ре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вз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он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раб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жен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ј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об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рск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зимс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др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тн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мр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жа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зарад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ш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лн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месн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за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ниц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оже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дигн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ладира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чу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ва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наменск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да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орис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др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дено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личест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индустрис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жнос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зад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лжи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лн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учест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опст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х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анизациј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екип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чис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ењ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по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лу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о.</w:t>
      </w:r>
    </w:p>
    <w:p w14:paraId="77A9A3F7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before="14"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420426C7" w14:textId="77777777" w:rsidR="00C777D8" w:rsidRPr="00F908AA" w:rsidRDefault="00815546" w:rsidP="00815546">
      <w:pPr>
        <w:pStyle w:val="ListParagraph"/>
        <w:numPr>
          <w:ilvl w:val="2"/>
          <w:numId w:val="17"/>
        </w:numPr>
        <w:tabs>
          <w:tab w:val="left" w:pos="993"/>
        </w:tabs>
        <w:kinsoku w:val="0"/>
        <w:overflowPunct w:val="0"/>
        <w:outlineLvl w:val="2"/>
        <w:rPr>
          <w:color w:val="000000"/>
        </w:rPr>
      </w:pPr>
      <w:r w:rsidRPr="00F908AA">
        <w:rPr>
          <w:bCs/>
          <w:color w:val="231F20"/>
          <w:lang w:val="en-US"/>
        </w:rPr>
        <w:t xml:space="preserve">  </w:t>
      </w:r>
      <w:r w:rsidR="00C777D8" w:rsidRPr="00F908AA">
        <w:rPr>
          <w:bCs/>
          <w:color w:val="231F20"/>
        </w:rPr>
        <w:t>Д</w:t>
      </w:r>
      <w:r w:rsidR="00C777D8" w:rsidRPr="00F908AA">
        <w:rPr>
          <w:bCs/>
          <w:color w:val="231F20"/>
          <w:spacing w:val="-3"/>
        </w:rPr>
        <w:t>Р</w:t>
      </w:r>
      <w:r w:rsidR="00C777D8" w:rsidRPr="00F908AA">
        <w:rPr>
          <w:bCs/>
          <w:color w:val="231F20"/>
        </w:rPr>
        <w:t>УГИ</w:t>
      </w:r>
      <w:r w:rsidR="00C777D8" w:rsidRPr="00F908AA">
        <w:rPr>
          <w:bCs/>
          <w:color w:val="231F20"/>
          <w:spacing w:val="-23"/>
        </w:rPr>
        <w:t xml:space="preserve"> </w:t>
      </w:r>
      <w:r w:rsidR="00C777D8" w:rsidRPr="00F908AA">
        <w:rPr>
          <w:bCs/>
          <w:color w:val="231F20"/>
        </w:rPr>
        <w:t>УЧЕСНИЦИ</w:t>
      </w:r>
    </w:p>
    <w:p w14:paraId="34507770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20" w:lineRule="exact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0E02C0AF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Единици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дирекциј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зашти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асу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есн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те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ц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учен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ц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и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дент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уг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екипи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си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уги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ов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про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ласен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лемен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арн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непо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го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за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дн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дејст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спор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пос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бни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Пла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-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страну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посл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дици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емен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арн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непо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го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ди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донесен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страна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со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на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lastRenderedPageBreak/>
        <w:t>општин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а.</w:t>
      </w:r>
    </w:p>
    <w:p w14:paraId="1AA6A782" w14:textId="77777777" w:rsidR="00C777D8" w:rsidRPr="00F908AA" w:rsidRDefault="00C777D8" w:rsidP="006B6203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ind w:hanging="426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0674E6F8" w14:textId="77777777" w:rsidR="00C777D8" w:rsidRPr="00F908AA" w:rsidRDefault="00C777D8" w:rsidP="00815546">
      <w:pPr>
        <w:pStyle w:val="ListParagraph"/>
        <w:numPr>
          <w:ilvl w:val="2"/>
          <w:numId w:val="17"/>
        </w:numPr>
        <w:tabs>
          <w:tab w:val="left" w:pos="142"/>
        </w:tabs>
        <w:kinsoku w:val="0"/>
        <w:overflowPunct w:val="0"/>
        <w:spacing w:line="224" w:lineRule="exact"/>
        <w:ind w:right="2"/>
        <w:jc w:val="both"/>
        <w:rPr>
          <w:color w:val="000000"/>
        </w:rPr>
      </w:pPr>
      <w:r w:rsidRPr="00F908AA">
        <w:rPr>
          <w:color w:val="231F20"/>
        </w:rPr>
        <w:t>Правните</w:t>
      </w:r>
      <w:r w:rsidRPr="00F908AA">
        <w:rPr>
          <w:color w:val="231F20"/>
          <w:spacing w:val="24"/>
        </w:rPr>
        <w:t xml:space="preserve"> </w:t>
      </w:r>
      <w:r w:rsidRPr="00F908AA">
        <w:rPr>
          <w:color w:val="231F20"/>
        </w:rPr>
        <w:t>и</w:t>
      </w:r>
      <w:r w:rsidRPr="00F908AA">
        <w:rPr>
          <w:color w:val="231F20"/>
          <w:spacing w:val="24"/>
        </w:rPr>
        <w:t xml:space="preserve"> </w:t>
      </w:r>
      <w:r w:rsidRPr="00F908AA">
        <w:rPr>
          <w:color w:val="231F20"/>
        </w:rPr>
        <w:t>физичките</w:t>
      </w:r>
      <w:r w:rsidRPr="00F908AA">
        <w:rPr>
          <w:color w:val="231F20"/>
          <w:spacing w:val="24"/>
        </w:rPr>
        <w:t xml:space="preserve"> </w:t>
      </w:r>
      <w:r w:rsidRPr="00F908AA">
        <w:rPr>
          <w:color w:val="231F20"/>
        </w:rPr>
        <w:t>лица превземаат</w:t>
      </w:r>
      <w:r w:rsidRPr="00F908AA">
        <w:rPr>
          <w:color w:val="231F20"/>
          <w:spacing w:val="48"/>
        </w:rPr>
        <w:t xml:space="preserve"> </w:t>
      </w:r>
      <w:r w:rsidRPr="00F908AA">
        <w:rPr>
          <w:color w:val="231F20"/>
        </w:rPr>
        <w:t>брзи,</w:t>
      </w:r>
      <w:r w:rsidRPr="00F908AA">
        <w:rPr>
          <w:color w:val="231F20"/>
          <w:spacing w:val="49"/>
        </w:rPr>
        <w:t xml:space="preserve"> </w:t>
      </w:r>
      <w:r w:rsidRPr="00F908AA">
        <w:rPr>
          <w:color w:val="231F20"/>
        </w:rPr>
        <w:t>ефикасни</w:t>
      </w:r>
      <w:r w:rsidRPr="00F908AA">
        <w:rPr>
          <w:color w:val="231F20"/>
          <w:spacing w:val="48"/>
        </w:rPr>
        <w:t xml:space="preserve"> </w:t>
      </w:r>
      <w:r w:rsidRPr="00F908AA">
        <w:rPr>
          <w:color w:val="231F20"/>
        </w:rPr>
        <w:t>мерки</w:t>
      </w:r>
      <w:r w:rsidRPr="00F908AA">
        <w:rPr>
          <w:color w:val="231F20"/>
          <w:spacing w:val="49"/>
        </w:rPr>
        <w:t xml:space="preserve"> </w:t>
      </w:r>
      <w:r w:rsidRPr="00F908AA">
        <w:rPr>
          <w:color w:val="231F20"/>
        </w:rPr>
        <w:t>за о</w:t>
      </w:r>
      <w:r w:rsidRPr="00F908AA">
        <w:rPr>
          <w:color w:val="231F20"/>
          <w:spacing w:val="2"/>
        </w:rPr>
        <w:t>т</w:t>
      </w:r>
      <w:r w:rsidRPr="00F908AA">
        <w:rPr>
          <w:color w:val="231F20"/>
          <w:spacing w:val="4"/>
        </w:rPr>
        <w:t>страну</w:t>
      </w:r>
      <w:r w:rsidRPr="00F908AA">
        <w:rPr>
          <w:color w:val="231F20"/>
          <w:spacing w:val="2"/>
        </w:rPr>
        <w:t>в</w:t>
      </w:r>
      <w:r w:rsidRPr="00F908AA">
        <w:rPr>
          <w:color w:val="231F20"/>
          <w:spacing w:val="4"/>
        </w:rPr>
        <w:t>ањ</w:t>
      </w:r>
      <w:r w:rsidRPr="00F908AA">
        <w:rPr>
          <w:color w:val="231F20"/>
        </w:rPr>
        <w:t>е</w:t>
      </w:r>
      <w:r w:rsidRPr="00F908AA">
        <w:rPr>
          <w:color w:val="231F20"/>
          <w:spacing w:val="-14"/>
        </w:rPr>
        <w:t xml:space="preserve"> </w:t>
      </w:r>
      <w:r w:rsidRPr="00F908AA">
        <w:rPr>
          <w:color w:val="231F20"/>
          <w:spacing w:val="4"/>
        </w:rPr>
        <w:t>н</w:t>
      </w:r>
      <w:r w:rsidRPr="00F908AA">
        <w:rPr>
          <w:color w:val="231F20"/>
        </w:rPr>
        <w:t>а</w:t>
      </w:r>
      <w:r w:rsidRPr="00F908AA">
        <w:rPr>
          <w:color w:val="231F20"/>
          <w:spacing w:val="-14"/>
        </w:rPr>
        <w:t xml:space="preserve"> </w:t>
      </w:r>
      <w:r w:rsidRPr="00F908AA">
        <w:rPr>
          <w:color w:val="231F20"/>
          <w:spacing w:val="4"/>
        </w:rPr>
        <w:t>сне</w:t>
      </w:r>
      <w:r w:rsidRPr="00F908AA">
        <w:rPr>
          <w:color w:val="231F20"/>
        </w:rPr>
        <w:t>гот</w:t>
      </w:r>
      <w:r w:rsidRPr="00F908AA">
        <w:rPr>
          <w:color w:val="231F20"/>
          <w:spacing w:val="-14"/>
        </w:rPr>
        <w:t xml:space="preserve"> </w:t>
      </w:r>
      <w:r w:rsidRPr="00F908AA">
        <w:rPr>
          <w:color w:val="231F20"/>
        </w:rPr>
        <w:t>и</w:t>
      </w:r>
      <w:r w:rsidRPr="00F908AA">
        <w:rPr>
          <w:color w:val="231F20"/>
          <w:spacing w:val="-14"/>
        </w:rPr>
        <w:t xml:space="preserve"> </w:t>
      </w:r>
      <w:r w:rsidRPr="00F908AA">
        <w:rPr>
          <w:color w:val="231F20"/>
          <w:spacing w:val="4"/>
        </w:rPr>
        <w:t>мр</w:t>
      </w:r>
      <w:r w:rsidRPr="00F908AA">
        <w:rPr>
          <w:color w:val="231F20"/>
          <w:spacing w:val="2"/>
        </w:rPr>
        <w:t>аз</w:t>
      </w:r>
      <w:r w:rsidRPr="00F908AA">
        <w:rPr>
          <w:color w:val="231F20"/>
        </w:rPr>
        <w:t>от</w:t>
      </w:r>
      <w:r w:rsidRPr="00F908AA">
        <w:rPr>
          <w:color w:val="231F20"/>
          <w:spacing w:val="-14"/>
        </w:rPr>
        <w:t xml:space="preserve"> </w:t>
      </w:r>
      <w:r w:rsidRPr="00F908AA">
        <w:rPr>
          <w:color w:val="231F20"/>
          <w:spacing w:val="4"/>
        </w:rPr>
        <w:t>н</w:t>
      </w:r>
      <w:r w:rsidRPr="00F908AA">
        <w:rPr>
          <w:color w:val="231F20"/>
        </w:rPr>
        <w:t>а</w:t>
      </w:r>
      <w:r w:rsidRPr="00F908AA">
        <w:rPr>
          <w:color w:val="231F20"/>
          <w:spacing w:val="-14"/>
        </w:rPr>
        <w:t xml:space="preserve"> </w:t>
      </w:r>
      <w:r w:rsidRPr="00F908AA">
        <w:rPr>
          <w:color w:val="231F20"/>
        </w:rPr>
        <w:t>о</w:t>
      </w:r>
      <w:r w:rsidRPr="00F908AA">
        <w:rPr>
          <w:color w:val="231F20"/>
          <w:spacing w:val="4"/>
        </w:rPr>
        <w:t>т</w:t>
      </w:r>
      <w:r w:rsidRPr="00F908AA">
        <w:rPr>
          <w:color w:val="231F20"/>
          <w:spacing w:val="2"/>
        </w:rPr>
        <w:t>в</w:t>
      </w:r>
      <w:r w:rsidRPr="00F908AA">
        <w:rPr>
          <w:color w:val="231F20"/>
          <w:spacing w:val="4"/>
        </w:rPr>
        <w:t>орени</w:t>
      </w:r>
      <w:r w:rsidRPr="00F908AA">
        <w:rPr>
          <w:color w:val="231F20"/>
          <w:spacing w:val="2"/>
        </w:rPr>
        <w:t>т</w:t>
      </w:r>
      <w:r w:rsidRPr="00F908AA">
        <w:rPr>
          <w:color w:val="231F20"/>
        </w:rPr>
        <w:t xml:space="preserve">е </w:t>
      </w:r>
      <w:r w:rsidRPr="00F908AA">
        <w:rPr>
          <w:color w:val="231F20"/>
          <w:spacing w:val="7"/>
        </w:rPr>
        <w:t>прос</w:t>
      </w:r>
      <w:r w:rsidRPr="00F908AA">
        <w:rPr>
          <w:color w:val="231F20"/>
          <w:spacing w:val="5"/>
        </w:rPr>
        <w:t>т</w:t>
      </w:r>
      <w:r w:rsidRPr="00F908AA">
        <w:rPr>
          <w:color w:val="231F20"/>
          <w:spacing w:val="7"/>
        </w:rPr>
        <w:t>ори</w:t>
      </w:r>
      <w:r w:rsidRPr="00F908AA">
        <w:rPr>
          <w:color w:val="231F20"/>
          <w:spacing w:val="-8"/>
        </w:rPr>
        <w:t xml:space="preserve"> </w:t>
      </w:r>
      <w:r w:rsidRPr="00F908AA">
        <w:rPr>
          <w:color w:val="231F20"/>
          <w:spacing w:val="7"/>
        </w:rPr>
        <w:t>пр</w:t>
      </w:r>
      <w:r w:rsidRPr="00F908AA">
        <w:rPr>
          <w:color w:val="231F20"/>
          <w:spacing w:val="3"/>
        </w:rPr>
        <w:t>е</w:t>
      </w:r>
      <w:r w:rsidRPr="00F908AA">
        <w:rPr>
          <w:color w:val="231F20"/>
        </w:rPr>
        <w:t>д</w:t>
      </w:r>
      <w:r w:rsidRPr="00F908AA">
        <w:rPr>
          <w:color w:val="231F20"/>
          <w:spacing w:val="-8"/>
        </w:rPr>
        <w:t xml:space="preserve"> </w:t>
      </w:r>
      <w:r w:rsidRPr="00F908AA">
        <w:rPr>
          <w:color w:val="231F20"/>
          <w:spacing w:val="7"/>
        </w:rPr>
        <w:t>јавни</w:t>
      </w:r>
      <w:r w:rsidRPr="00F908AA">
        <w:rPr>
          <w:color w:val="231F20"/>
          <w:spacing w:val="5"/>
        </w:rPr>
        <w:t>т</w:t>
      </w:r>
      <w:r w:rsidRPr="00F908AA">
        <w:rPr>
          <w:color w:val="231F20"/>
        </w:rPr>
        <w:t>е</w:t>
      </w:r>
      <w:r w:rsidRPr="00F908AA">
        <w:rPr>
          <w:color w:val="231F20"/>
          <w:spacing w:val="-8"/>
        </w:rPr>
        <w:t xml:space="preserve"> </w:t>
      </w:r>
      <w:r w:rsidRPr="00F908AA">
        <w:rPr>
          <w:color w:val="231F20"/>
          <w:spacing w:val="7"/>
        </w:rPr>
        <w:t>обје</w:t>
      </w:r>
      <w:r w:rsidRPr="00F908AA">
        <w:rPr>
          <w:color w:val="231F20"/>
          <w:spacing w:val="9"/>
        </w:rPr>
        <w:t>к</w:t>
      </w:r>
      <w:r w:rsidRPr="00F908AA">
        <w:rPr>
          <w:color w:val="231F20"/>
          <w:spacing w:val="7"/>
        </w:rPr>
        <w:t>т</w:t>
      </w:r>
      <w:r w:rsidRPr="00F908AA">
        <w:rPr>
          <w:color w:val="231F20"/>
        </w:rPr>
        <w:t>и</w:t>
      </w:r>
      <w:r w:rsidRPr="00F908AA">
        <w:rPr>
          <w:color w:val="231F20"/>
          <w:spacing w:val="-8"/>
        </w:rPr>
        <w:t xml:space="preserve"> </w:t>
      </w:r>
      <w:r w:rsidRPr="00F908AA">
        <w:rPr>
          <w:color w:val="231F20"/>
          <w:spacing w:val="7"/>
        </w:rPr>
        <w:t>(п</w:t>
      </w:r>
      <w:r w:rsidRPr="00F908AA">
        <w:rPr>
          <w:color w:val="231F20"/>
          <w:spacing w:val="5"/>
        </w:rPr>
        <w:t>а</w:t>
      </w:r>
      <w:r w:rsidRPr="00F908AA">
        <w:rPr>
          <w:color w:val="231F20"/>
          <w:spacing w:val="7"/>
        </w:rPr>
        <w:t>зариш</w:t>
      </w:r>
      <w:r w:rsidRPr="00F908AA">
        <w:rPr>
          <w:color w:val="231F20"/>
          <w:spacing w:val="5"/>
        </w:rPr>
        <w:t>т</w:t>
      </w:r>
      <w:r w:rsidRPr="00F908AA">
        <w:rPr>
          <w:color w:val="231F20"/>
          <w:spacing w:val="3"/>
        </w:rPr>
        <w:t>а</w:t>
      </w:r>
      <w:r w:rsidRPr="00F908AA">
        <w:rPr>
          <w:color w:val="231F20"/>
          <w:spacing w:val="5"/>
        </w:rPr>
        <w:t>т</w:t>
      </w:r>
      <w:r w:rsidRPr="00F908AA">
        <w:rPr>
          <w:color w:val="231F20"/>
          <w:spacing w:val="7"/>
        </w:rPr>
        <w:t>а</w:t>
      </w:r>
      <w:r w:rsidRPr="00F908AA">
        <w:rPr>
          <w:color w:val="231F20"/>
        </w:rPr>
        <w:t xml:space="preserve">, </w:t>
      </w:r>
      <w:r w:rsidRPr="00F908AA">
        <w:rPr>
          <w:color w:val="231F20"/>
          <w:spacing w:val="8"/>
        </w:rPr>
        <w:t>гробиш</w:t>
      </w:r>
      <w:r w:rsidRPr="00F908AA">
        <w:rPr>
          <w:color w:val="231F20"/>
          <w:spacing w:val="6"/>
        </w:rPr>
        <w:t>т</w:t>
      </w:r>
      <w:r w:rsidRPr="00F908AA">
        <w:rPr>
          <w:color w:val="231F20"/>
          <w:spacing w:val="3"/>
        </w:rPr>
        <w:t>а</w:t>
      </w:r>
      <w:r w:rsidRPr="00F908AA">
        <w:rPr>
          <w:color w:val="231F20"/>
          <w:spacing w:val="6"/>
        </w:rPr>
        <w:t>т</w:t>
      </w:r>
      <w:r w:rsidRPr="00F908AA">
        <w:rPr>
          <w:color w:val="231F20"/>
          <w:spacing w:val="8"/>
        </w:rPr>
        <w:t>а</w:t>
      </w:r>
      <w:r w:rsidRPr="00F908AA">
        <w:rPr>
          <w:color w:val="231F20"/>
        </w:rPr>
        <w:t>,</w:t>
      </w:r>
      <w:r w:rsidRPr="00F908AA">
        <w:rPr>
          <w:color w:val="231F20"/>
          <w:spacing w:val="-6"/>
        </w:rPr>
        <w:t xml:space="preserve"> </w:t>
      </w:r>
      <w:r w:rsidRPr="00F908AA">
        <w:rPr>
          <w:color w:val="231F20"/>
          <w:spacing w:val="8"/>
        </w:rPr>
        <w:t>ж</w:t>
      </w:r>
      <w:r w:rsidRPr="00F908AA">
        <w:rPr>
          <w:color w:val="231F20"/>
          <w:spacing w:val="1"/>
        </w:rPr>
        <w:t>е</w:t>
      </w:r>
      <w:r w:rsidRPr="00F908AA">
        <w:rPr>
          <w:color w:val="231F20"/>
          <w:spacing w:val="8"/>
        </w:rPr>
        <w:t>л</w:t>
      </w:r>
      <w:r w:rsidRPr="00F908AA">
        <w:rPr>
          <w:color w:val="231F20"/>
          <w:spacing w:val="3"/>
        </w:rPr>
        <w:t>е</w:t>
      </w:r>
      <w:r w:rsidRPr="00F908AA">
        <w:rPr>
          <w:color w:val="231F20"/>
          <w:spacing w:val="8"/>
        </w:rPr>
        <w:t>знички</w:t>
      </w:r>
      <w:r w:rsidRPr="00F908AA">
        <w:rPr>
          <w:color w:val="231F20"/>
          <w:spacing w:val="6"/>
        </w:rPr>
        <w:t>т</w:t>
      </w:r>
      <w:r w:rsidRPr="00F908AA">
        <w:rPr>
          <w:color w:val="231F20"/>
        </w:rPr>
        <w:t>е</w:t>
      </w:r>
      <w:r w:rsidRPr="00F908AA">
        <w:rPr>
          <w:color w:val="231F20"/>
          <w:spacing w:val="-6"/>
        </w:rPr>
        <w:t xml:space="preserve"> </w:t>
      </w:r>
      <w:r w:rsidRPr="00F908AA">
        <w:rPr>
          <w:color w:val="231F20"/>
          <w:spacing w:val="8"/>
        </w:rPr>
        <w:t>премини</w:t>
      </w:r>
      <w:r w:rsidRPr="00F908AA">
        <w:rPr>
          <w:color w:val="231F20"/>
        </w:rPr>
        <w:t>,</w:t>
      </w:r>
      <w:r w:rsidRPr="00F908AA">
        <w:rPr>
          <w:color w:val="231F20"/>
          <w:spacing w:val="-6"/>
        </w:rPr>
        <w:t xml:space="preserve"> </w:t>
      </w:r>
      <w:r w:rsidRPr="00F908AA">
        <w:rPr>
          <w:color w:val="231F20"/>
          <w:spacing w:val="6"/>
        </w:rPr>
        <w:t>б</w:t>
      </w:r>
      <w:r w:rsidRPr="00F908AA">
        <w:rPr>
          <w:color w:val="231F20"/>
          <w:spacing w:val="8"/>
        </w:rPr>
        <w:t>ензиск</w:t>
      </w:r>
      <w:r w:rsidRPr="00F908AA">
        <w:rPr>
          <w:color w:val="231F20"/>
        </w:rPr>
        <w:t xml:space="preserve">и </w:t>
      </w:r>
      <w:r w:rsidRPr="00F908AA">
        <w:rPr>
          <w:color w:val="231F20"/>
          <w:spacing w:val="1"/>
        </w:rPr>
        <w:t>п</w:t>
      </w:r>
      <w:r w:rsidRPr="00F908AA">
        <w:rPr>
          <w:color w:val="231F20"/>
        </w:rPr>
        <w:t>ум</w:t>
      </w:r>
      <w:r w:rsidRPr="00F908AA">
        <w:rPr>
          <w:color w:val="231F20"/>
          <w:spacing w:val="1"/>
        </w:rPr>
        <w:t>пи</w:t>
      </w:r>
      <w:r w:rsidRPr="00F908AA">
        <w:rPr>
          <w:color w:val="231F20"/>
        </w:rPr>
        <w:t>,</w:t>
      </w:r>
      <w:r w:rsidRPr="00F908AA">
        <w:rPr>
          <w:color w:val="231F20"/>
          <w:spacing w:val="-20"/>
        </w:rPr>
        <w:t xml:space="preserve"> </w:t>
      </w:r>
      <w:r w:rsidRPr="00F908AA">
        <w:rPr>
          <w:color w:val="231F20"/>
          <w:spacing w:val="1"/>
        </w:rPr>
        <w:t>паркиралиш</w:t>
      </w:r>
      <w:r w:rsidRPr="00F908AA">
        <w:rPr>
          <w:color w:val="231F20"/>
        </w:rPr>
        <w:t>та</w:t>
      </w:r>
      <w:r w:rsidRPr="00F908AA">
        <w:rPr>
          <w:color w:val="231F20"/>
          <w:spacing w:val="-20"/>
        </w:rPr>
        <w:t xml:space="preserve"> </w:t>
      </w:r>
      <w:r w:rsidRPr="00F908AA">
        <w:rPr>
          <w:color w:val="231F20"/>
        </w:rPr>
        <w:t>и</w:t>
      </w:r>
      <w:r w:rsidRPr="00F908AA">
        <w:rPr>
          <w:color w:val="231F20"/>
          <w:spacing w:val="-20"/>
        </w:rPr>
        <w:t xml:space="preserve"> </w:t>
      </w:r>
      <w:r w:rsidRPr="00F908AA">
        <w:rPr>
          <w:color w:val="231F20"/>
          <w:spacing w:val="1"/>
        </w:rPr>
        <w:t>сличн</w:t>
      </w:r>
      <w:r w:rsidRPr="00F908AA">
        <w:rPr>
          <w:color w:val="231F20"/>
        </w:rPr>
        <w:t>и</w:t>
      </w:r>
      <w:r w:rsidRPr="00F908AA">
        <w:rPr>
          <w:color w:val="231F20"/>
          <w:spacing w:val="-20"/>
        </w:rPr>
        <w:t xml:space="preserve"> </w:t>
      </w:r>
      <w:r w:rsidRPr="00F908AA">
        <w:rPr>
          <w:color w:val="231F20"/>
          <w:spacing w:val="1"/>
        </w:rPr>
        <w:t>обје</w:t>
      </w:r>
      <w:r w:rsidRPr="00F908AA">
        <w:rPr>
          <w:color w:val="231F20"/>
          <w:spacing w:val="3"/>
        </w:rPr>
        <w:t>к</w:t>
      </w:r>
      <w:r w:rsidRPr="00F908AA">
        <w:rPr>
          <w:color w:val="231F20"/>
          <w:spacing w:val="1"/>
        </w:rPr>
        <w:t>ти</w:t>
      </w:r>
      <w:r w:rsidRPr="00F908AA">
        <w:rPr>
          <w:color w:val="231F20"/>
        </w:rPr>
        <w:t>)</w:t>
      </w:r>
      <w:r w:rsidRPr="00F908AA">
        <w:rPr>
          <w:color w:val="231F20"/>
          <w:spacing w:val="-19"/>
        </w:rPr>
        <w:t xml:space="preserve"> </w:t>
      </w:r>
      <w:r w:rsidRPr="00F908AA">
        <w:rPr>
          <w:color w:val="231F20"/>
          <w:spacing w:val="3"/>
        </w:rPr>
        <w:t>с</w:t>
      </w:r>
      <w:r w:rsidRPr="00F908AA">
        <w:rPr>
          <w:color w:val="231F20"/>
        </w:rPr>
        <w:t>о</w:t>
      </w:r>
      <w:r w:rsidRPr="00F908AA">
        <w:rPr>
          <w:color w:val="231F20"/>
          <w:spacing w:val="-19"/>
        </w:rPr>
        <w:t xml:space="preserve"> </w:t>
      </w:r>
      <w:r w:rsidRPr="00F908AA">
        <w:rPr>
          <w:color w:val="231F20"/>
          <w:spacing w:val="1"/>
        </w:rPr>
        <w:t>ш</w:t>
      </w:r>
      <w:r w:rsidRPr="00F908AA">
        <w:rPr>
          <w:color w:val="231F20"/>
        </w:rPr>
        <w:t>то</w:t>
      </w:r>
      <w:r w:rsidRPr="00F908AA">
        <w:rPr>
          <w:color w:val="231F20"/>
          <w:spacing w:val="-20"/>
        </w:rPr>
        <w:t xml:space="preserve"> </w:t>
      </w:r>
      <w:r w:rsidRPr="00F908AA">
        <w:rPr>
          <w:color w:val="231F20"/>
          <w:spacing w:val="1"/>
        </w:rPr>
        <w:t>ќ</w:t>
      </w:r>
      <w:r w:rsidRPr="00F908AA">
        <w:rPr>
          <w:color w:val="231F20"/>
        </w:rPr>
        <w:t>е се</w:t>
      </w:r>
      <w:r w:rsidRPr="00F908AA">
        <w:rPr>
          <w:color w:val="231F20"/>
          <w:spacing w:val="-23"/>
        </w:rPr>
        <w:t xml:space="preserve"> </w:t>
      </w:r>
      <w:r w:rsidRPr="00F908AA">
        <w:rPr>
          <w:color w:val="231F20"/>
        </w:rPr>
        <w:t>о</w:t>
      </w:r>
      <w:r w:rsidRPr="00F908AA">
        <w:rPr>
          <w:color w:val="231F20"/>
          <w:spacing w:val="-3"/>
        </w:rPr>
        <w:t>б</w:t>
      </w:r>
      <w:r w:rsidRPr="00F908AA">
        <w:rPr>
          <w:color w:val="231F20"/>
          <w:spacing w:val="-5"/>
        </w:rPr>
        <w:t>е</w:t>
      </w:r>
      <w:r w:rsidRPr="00F908AA">
        <w:rPr>
          <w:color w:val="231F20"/>
          <w:spacing w:val="-3"/>
        </w:rPr>
        <w:t>зб</w:t>
      </w:r>
      <w:r w:rsidRPr="00F908AA">
        <w:rPr>
          <w:color w:val="231F20"/>
          <w:spacing w:val="-5"/>
        </w:rPr>
        <w:t>е</w:t>
      </w:r>
      <w:r w:rsidRPr="00F908AA">
        <w:rPr>
          <w:color w:val="231F20"/>
        </w:rPr>
        <w:t>ди</w:t>
      </w:r>
      <w:r w:rsidRPr="00F908AA">
        <w:rPr>
          <w:color w:val="231F20"/>
          <w:spacing w:val="-23"/>
        </w:rPr>
        <w:t xml:space="preserve"> </w:t>
      </w:r>
      <w:r w:rsidRPr="00F908AA">
        <w:rPr>
          <w:color w:val="231F20"/>
        </w:rPr>
        <w:t>непр</w:t>
      </w:r>
      <w:r w:rsidRPr="00F908AA">
        <w:rPr>
          <w:color w:val="231F20"/>
          <w:spacing w:val="-7"/>
        </w:rPr>
        <w:t>е</w:t>
      </w:r>
      <w:r w:rsidRPr="00F908AA">
        <w:rPr>
          <w:color w:val="231F20"/>
        </w:rPr>
        <w:t>чен</w:t>
      </w:r>
      <w:r w:rsidRPr="00F908AA">
        <w:rPr>
          <w:color w:val="231F20"/>
          <w:spacing w:val="-23"/>
        </w:rPr>
        <w:t xml:space="preserve"> </w:t>
      </w:r>
      <w:r w:rsidRPr="00F908AA">
        <w:rPr>
          <w:color w:val="231F20"/>
        </w:rPr>
        <w:t>прис</w:t>
      </w:r>
      <w:r w:rsidRPr="00F908AA">
        <w:rPr>
          <w:color w:val="231F20"/>
          <w:spacing w:val="-3"/>
        </w:rPr>
        <w:t>т</w:t>
      </w:r>
      <w:r w:rsidRPr="00F908AA">
        <w:rPr>
          <w:color w:val="231F20"/>
        </w:rPr>
        <w:t>ап</w:t>
      </w:r>
      <w:r w:rsidRPr="00F908AA">
        <w:rPr>
          <w:color w:val="231F20"/>
          <w:spacing w:val="-23"/>
        </w:rPr>
        <w:t xml:space="preserve"> </w:t>
      </w:r>
      <w:r w:rsidRPr="00F908AA">
        <w:rPr>
          <w:color w:val="231F20"/>
        </w:rPr>
        <w:t>до</w:t>
      </w:r>
      <w:r w:rsidRPr="00F908AA">
        <w:rPr>
          <w:color w:val="231F20"/>
          <w:spacing w:val="-23"/>
        </w:rPr>
        <w:t xml:space="preserve"> </w:t>
      </w:r>
      <w:r w:rsidRPr="00F908AA">
        <w:rPr>
          <w:color w:val="231F20"/>
        </w:rPr>
        <w:t>обје</w:t>
      </w:r>
      <w:r w:rsidRPr="00F908AA">
        <w:rPr>
          <w:color w:val="231F20"/>
          <w:spacing w:val="2"/>
        </w:rPr>
        <w:t>к</w:t>
      </w:r>
      <w:r w:rsidRPr="00F908AA">
        <w:rPr>
          <w:color w:val="231F20"/>
        </w:rPr>
        <w:t>ти</w:t>
      </w:r>
      <w:r w:rsidRPr="00F908AA">
        <w:rPr>
          <w:color w:val="231F20"/>
          <w:spacing w:val="-3"/>
        </w:rPr>
        <w:t>т</w:t>
      </w:r>
      <w:r w:rsidRPr="00F908AA">
        <w:rPr>
          <w:color w:val="231F20"/>
        </w:rPr>
        <w:t>е.</w:t>
      </w:r>
    </w:p>
    <w:p w14:paraId="4DCD692C" w14:textId="77777777" w:rsidR="00C777D8" w:rsidRPr="00F908AA" w:rsidRDefault="00C777D8" w:rsidP="006B6203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ind w:hanging="426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5C4895D9" w14:textId="77777777" w:rsidR="00C777D8" w:rsidRPr="00F908AA" w:rsidRDefault="00C777D8" w:rsidP="00815546">
      <w:pPr>
        <w:widowControl w:val="0"/>
        <w:numPr>
          <w:ilvl w:val="2"/>
          <w:numId w:val="17"/>
        </w:numPr>
        <w:tabs>
          <w:tab w:val="left" w:pos="142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right="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Правни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физичк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лиц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опст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еници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дносн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орисниц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овн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зград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овн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прос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ори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(С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овн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уќи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 дуќани</w:t>
      </w:r>
      <w:r w:rsidRPr="00F908AA">
        <w:rPr>
          <w:rFonts w:ascii="Times New Roman" w:eastAsiaTheme="minorEastAsia" w:hAnsi="Times New Roman" w:cs="Times New Roman"/>
          <w:color w:val="231F20"/>
          <w:spacing w:val="-2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4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продавници</w:t>
      </w:r>
      <w:r w:rsidRPr="00F908AA">
        <w:rPr>
          <w:rFonts w:ascii="Times New Roman" w:eastAsiaTheme="minorEastAsia" w:hAnsi="Times New Roman" w:cs="Times New Roman"/>
          <w:color w:val="231F20"/>
          <w:spacing w:val="4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4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слични</w:t>
      </w:r>
      <w:r w:rsidRPr="00F908AA">
        <w:rPr>
          <w:rFonts w:ascii="Times New Roman" w:eastAsiaTheme="minorEastAsia" w:hAnsi="Times New Roman" w:cs="Times New Roman"/>
          <w:color w:val="231F20"/>
          <w:spacing w:val="4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објекти</w:t>
      </w:r>
      <w:r w:rsidRPr="00F908AA">
        <w:rPr>
          <w:rFonts w:ascii="Times New Roman" w:eastAsiaTheme="minorEastAsia" w:hAnsi="Times New Roman" w:cs="Times New Roman"/>
          <w:color w:val="231F20"/>
          <w:spacing w:val="-2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)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пре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вз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ма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мерк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чис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ењ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сне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го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мр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аз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 пр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ои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обје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ти.</w:t>
      </w:r>
    </w:p>
    <w:p w14:paraId="67A99001" w14:textId="77777777" w:rsidR="00C777D8" w:rsidRPr="00F908AA" w:rsidRDefault="00C777D8" w:rsidP="006B6203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ind w:hanging="426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6F065EF6" w14:textId="77777777" w:rsidR="006B4640" w:rsidRPr="00F908AA" w:rsidRDefault="00C777D8" w:rsidP="00815546">
      <w:pPr>
        <w:widowControl w:val="0"/>
        <w:numPr>
          <w:ilvl w:val="2"/>
          <w:numId w:val="17"/>
        </w:numPr>
        <w:tabs>
          <w:tab w:val="left" w:pos="142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right="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Граѓаните</w:t>
      </w:r>
      <w:r w:rsidRPr="00F908AA">
        <w:rPr>
          <w:rFonts w:ascii="Times New Roman" w:eastAsiaTheme="minorEastAsia" w:hAnsi="Times New Roman" w:cs="Times New Roman"/>
          <w:color w:val="231F20"/>
          <w:spacing w:val="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однос</w:t>
      </w:r>
      <w:r w:rsidRPr="00F908AA">
        <w:rPr>
          <w:rFonts w:ascii="Times New Roman" w:eastAsiaTheme="minorEastAsia" w:hAnsi="Times New Roman" w:cs="Times New Roman"/>
          <w:color w:val="231F20"/>
          <w:spacing w:val="3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но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опст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еници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,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анари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за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упу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чи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станбените</w:t>
      </w:r>
      <w:r w:rsidRPr="00F908AA">
        <w:rPr>
          <w:rFonts w:ascii="Times New Roman" w:eastAsiaTheme="minorEastAsia" w:hAnsi="Times New Roman" w:cs="Times New Roman"/>
          <w:color w:val="231F20"/>
          <w:spacing w:val="4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објекти</w:t>
      </w:r>
      <w:r w:rsidRPr="00F908AA">
        <w:rPr>
          <w:rFonts w:ascii="Times New Roman" w:eastAsiaTheme="minorEastAsia" w:hAnsi="Times New Roman" w:cs="Times New Roman"/>
          <w:color w:val="231F20"/>
          <w:spacing w:val="4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го</w:t>
      </w:r>
      <w:r w:rsidRPr="00F908AA">
        <w:rPr>
          <w:rFonts w:ascii="Times New Roman" w:eastAsiaTheme="minorEastAsia" w:hAnsi="Times New Roman" w:cs="Times New Roman"/>
          <w:color w:val="231F20"/>
          <w:spacing w:val="4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чистат</w:t>
      </w:r>
      <w:r w:rsidRPr="00F908AA">
        <w:rPr>
          <w:rFonts w:ascii="Times New Roman" w:eastAsiaTheme="minorEastAsia" w:hAnsi="Times New Roman" w:cs="Times New Roman"/>
          <w:color w:val="231F20"/>
          <w:spacing w:val="4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снегот</w:t>
      </w:r>
      <w:r w:rsidRPr="00F908AA">
        <w:rPr>
          <w:rFonts w:ascii="Times New Roman" w:eastAsiaTheme="minorEastAsia" w:hAnsi="Times New Roman" w:cs="Times New Roman"/>
          <w:color w:val="231F20"/>
          <w:spacing w:val="4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го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ломр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зиц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 xml:space="preserve"> 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тр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оари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–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еки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при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ди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ои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ан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ени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56488C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згради.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Ис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граѓани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чис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сне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го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д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покриви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ераси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пр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ш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см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зб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днос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мину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чи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над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орешни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е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ци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оо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ра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ќ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ај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.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чис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ен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не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е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обир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пр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згради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чи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ш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зб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ду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непр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чен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ообраќај.</w:t>
      </w:r>
    </w:p>
    <w:p w14:paraId="6275F315" w14:textId="77777777" w:rsidR="006B4640" w:rsidRPr="00F908AA" w:rsidRDefault="006B4640" w:rsidP="006B6203">
      <w:pPr>
        <w:widowControl w:val="0"/>
        <w:tabs>
          <w:tab w:val="left" w:pos="1643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right="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</w:p>
    <w:p w14:paraId="61FB663C" w14:textId="77777777" w:rsidR="006B6203" w:rsidRPr="00F908AA" w:rsidRDefault="006B4640" w:rsidP="00620424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3.5.</w:t>
      </w:r>
      <w:r w:rsidR="00815546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val="en-US" w:eastAsia="mk-MK"/>
        </w:rPr>
        <w:t>14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  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52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Изврши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>т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>е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ли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т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јавни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о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12"/>
          <w:sz w:val="24"/>
          <w:szCs w:val="24"/>
          <w:lang w:eastAsia="mk-MK"/>
        </w:rPr>
        <w:t>Г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радски и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Приградски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превоз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преземаат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мерки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за 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страну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ањ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сне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го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мр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аз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в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б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ски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те пос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ојки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нивно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оспо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б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ање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орис</w:t>
      </w:r>
      <w:r w:rsidR="00C777D8"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="00C777D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ење;</w:t>
      </w:r>
    </w:p>
    <w:p w14:paraId="048E046F" w14:textId="77777777" w:rsidR="00620424" w:rsidRPr="00F908AA" w:rsidRDefault="00620424" w:rsidP="00620424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3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mk-MK"/>
        </w:rPr>
      </w:pPr>
    </w:p>
    <w:p w14:paraId="574CDABC" w14:textId="77777777" w:rsidR="00C777D8" w:rsidRPr="00F908AA" w:rsidRDefault="00C777D8" w:rsidP="006B6203">
      <w:pPr>
        <w:pStyle w:val="ListParagraph"/>
        <w:numPr>
          <w:ilvl w:val="0"/>
          <w:numId w:val="15"/>
        </w:numPr>
        <w:tabs>
          <w:tab w:val="left" w:pos="926"/>
        </w:tabs>
        <w:kinsoku w:val="0"/>
        <w:overflowPunct w:val="0"/>
        <w:spacing w:line="224" w:lineRule="exact"/>
        <w:ind w:left="284" w:right="874" w:hanging="710"/>
        <w:outlineLvl w:val="2"/>
        <w:rPr>
          <w:color w:val="000000"/>
        </w:rPr>
      </w:pPr>
      <w:r w:rsidRPr="00F908AA">
        <w:rPr>
          <w:bCs/>
          <w:color w:val="231F20"/>
        </w:rPr>
        <w:t>ОБЕМ, ДИНАМИКА И НИ</w:t>
      </w:r>
      <w:r w:rsidRPr="00F908AA">
        <w:rPr>
          <w:bCs/>
          <w:color w:val="231F20"/>
          <w:spacing w:val="-6"/>
        </w:rPr>
        <w:t>В</w:t>
      </w:r>
      <w:r w:rsidRPr="00F908AA">
        <w:rPr>
          <w:bCs/>
          <w:color w:val="231F20"/>
        </w:rPr>
        <w:t xml:space="preserve">О НА </w:t>
      </w:r>
      <w:r w:rsidRPr="00F908AA">
        <w:rPr>
          <w:bCs/>
          <w:color w:val="231F20"/>
          <w:spacing w:val="-3"/>
        </w:rPr>
        <w:t>О</w:t>
      </w:r>
      <w:r w:rsidRPr="00F908AA">
        <w:rPr>
          <w:bCs/>
          <w:color w:val="231F20"/>
        </w:rPr>
        <w:t>Д</w:t>
      </w:r>
      <w:r w:rsidRPr="00F908AA">
        <w:rPr>
          <w:bCs/>
          <w:color w:val="231F20"/>
          <w:spacing w:val="-3"/>
        </w:rPr>
        <w:t>Р</w:t>
      </w:r>
      <w:r w:rsidRPr="00F908AA">
        <w:rPr>
          <w:bCs/>
          <w:color w:val="231F20"/>
          <w:spacing w:val="4"/>
        </w:rPr>
        <w:t>Ж</w:t>
      </w:r>
      <w:r w:rsidRPr="00F908AA">
        <w:rPr>
          <w:bCs/>
          <w:color w:val="231F20"/>
        </w:rPr>
        <w:t>У</w:t>
      </w:r>
      <w:r w:rsidRPr="00F908AA">
        <w:rPr>
          <w:bCs/>
          <w:color w:val="231F20"/>
          <w:spacing w:val="-10"/>
        </w:rPr>
        <w:t>В</w:t>
      </w:r>
      <w:r w:rsidRPr="00F908AA">
        <w:rPr>
          <w:bCs/>
          <w:color w:val="231F20"/>
        </w:rPr>
        <w:t>АЊЕ</w:t>
      </w:r>
    </w:p>
    <w:p w14:paraId="3A7031EB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before="14"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7D37D31E" w14:textId="77777777" w:rsidR="00C777D8" w:rsidRPr="00F908AA" w:rsidRDefault="00C777D8" w:rsidP="006B620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2343" w:hanging="426"/>
        <w:jc w:val="both"/>
        <w:outlineLvl w:val="3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i/>
          <w:iCs/>
          <w:color w:val="231F20"/>
          <w:sz w:val="24"/>
          <w:szCs w:val="24"/>
          <w:lang w:eastAsia="mk-MK"/>
        </w:rPr>
        <w:t>4.1</w:t>
      </w:r>
      <w:r w:rsidRPr="00F908AA">
        <w:rPr>
          <w:rFonts w:ascii="Times New Roman" w:eastAsiaTheme="minorEastAsia" w:hAnsi="Times New Roman" w:cs="Times New Roman"/>
          <w:bCs/>
          <w:i/>
          <w:i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i/>
          <w:iCs/>
          <w:color w:val="231F20"/>
          <w:sz w:val="24"/>
          <w:szCs w:val="24"/>
          <w:lang w:eastAsia="mk-MK"/>
        </w:rPr>
        <w:t>Обем</w:t>
      </w:r>
      <w:r w:rsidRPr="00F908AA">
        <w:rPr>
          <w:rFonts w:ascii="Times New Roman" w:eastAsiaTheme="minorEastAsia" w:hAnsi="Times New Roman" w:cs="Times New Roman"/>
          <w:bCs/>
          <w:i/>
          <w:i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i/>
          <w:iCs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bCs/>
          <w:i/>
          <w:i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i/>
          <w:iCs/>
          <w:color w:val="231F20"/>
          <w:sz w:val="24"/>
          <w:szCs w:val="24"/>
          <w:lang w:eastAsia="mk-MK"/>
        </w:rPr>
        <w:t>од</w:t>
      </w:r>
      <w:r w:rsidRPr="00F908AA">
        <w:rPr>
          <w:rFonts w:ascii="Times New Roman" w:eastAsiaTheme="minorEastAsia" w:hAnsi="Times New Roman" w:cs="Times New Roman"/>
          <w:bCs/>
          <w:i/>
          <w:iCs/>
          <w:color w:val="231F20"/>
          <w:spacing w:val="-3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bCs/>
          <w:i/>
          <w:iCs/>
          <w:color w:val="231F20"/>
          <w:spacing w:val="2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bCs/>
          <w:i/>
          <w:iCs/>
          <w:color w:val="231F20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bCs/>
          <w:i/>
          <w:iCs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bCs/>
          <w:i/>
          <w:iCs/>
          <w:color w:val="231F20"/>
          <w:sz w:val="24"/>
          <w:szCs w:val="24"/>
          <w:lang w:eastAsia="mk-MK"/>
        </w:rPr>
        <w:t>ање</w:t>
      </w:r>
    </w:p>
    <w:p w14:paraId="61AB226D" w14:textId="77777777" w:rsidR="00C777D8" w:rsidRPr="00F908AA" w:rsidRDefault="00C777D8" w:rsidP="00602AC3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24" w:lineRule="exact"/>
        <w:ind w:right="104" w:firstLine="72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Обемот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3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работите</w:t>
      </w:r>
      <w:r w:rsidRPr="00F908AA">
        <w:rPr>
          <w:rFonts w:ascii="Times New Roman" w:eastAsiaTheme="minorEastAsia" w:hAnsi="Times New Roman" w:cs="Times New Roman"/>
          <w:color w:val="231F20"/>
          <w:spacing w:val="3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се</w:t>
      </w:r>
      <w:r w:rsidRPr="00F908AA">
        <w:rPr>
          <w:rFonts w:ascii="Times New Roman" w:eastAsiaTheme="minorEastAsia" w:hAnsi="Times New Roman" w:cs="Times New Roman"/>
          <w:color w:val="231F20"/>
          <w:spacing w:val="3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утврдува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асн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риори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штинс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те</w:t>
      </w:r>
      <w:r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ти</w:t>
      </w:r>
      <w:r w:rsidR="0056488C"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ш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та</w:t>
      </w:r>
      <w:r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лици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др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чј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Општина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="006B4640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Кочани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 нормално</w:t>
      </w:r>
      <w:r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безбедно</w:t>
      </w:r>
      <w:r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функционирање</w:t>
      </w:r>
      <w:r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на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ообраќај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.</w:t>
      </w:r>
    </w:p>
    <w:p w14:paraId="7D54AB9A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after="0" w:line="221" w:lineRule="exact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Приори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др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ду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ласно:</w:t>
      </w:r>
    </w:p>
    <w:p w14:paraId="34482463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24" w:lineRule="exact"/>
        <w:ind w:right="105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-</w:t>
      </w:r>
      <w:r w:rsidRPr="00F908AA">
        <w:rPr>
          <w:rFonts w:ascii="Times New Roman" w:eastAsiaTheme="minorEastAsia" w:hAnsi="Times New Roman" w:cs="Times New Roman"/>
          <w:color w:val="231F20"/>
          <w:spacing w:val="-11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тин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та</w:t>
      </w:r>
      <w:r w:rsidRPr="00F908AA">
        <w:rPr>
          <w:rFonts w:ascii="Times New Roman" w:eastAsiaTheme="minorEastAsia" w:hAnsi="Times New Roman" w:cs="Times New Roman"/>
          <w:color w:val="231F20"/>
          <w:spacing w:val="4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нас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ленос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 град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т;</w:t>
      </w:r>
    </w:p>
    <w:p w14:paraId="4EA8C41A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5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-</w:t>
      </w:r>
      <w:r w:rsidRPr="00F908AA">
        <w:rPr>
          <w:rFonts w:ascii="Times New Roman" w:eastAsiaTheme="minorEastAsia" w:hAnsi="Times New Roman" w:cs="Times New Roman"/>
          <w:color w:val="231F20"/>
          <w:spacing w:val="-3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Фрекфенцијата</w:t>
      </w:r>
      <w:r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луѓе</w:t>
      </w:r>
      <w:r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моторни 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зила;</w:t>
      </w:r>
    </w:p>
    <w:p w14:paraId="3B7806FE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5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-Нормалн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ф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ункционирањ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обје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те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ви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ално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зн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чење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општин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="006B4640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</w:p>
    <w:p w14:paraId="06B1072F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5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-Вид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број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инфраст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рн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обје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ти;</w:t>
      </w:r>
    </w:p>
    <w:p w14:paraId="506D3F6F" w14:textId="77777777" w:rsidR="006B4640" w:rsidRPr="00F908AA" w:rsidRDefault="006B4640" w:rsidP="00C777D8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5"/>
        <w:jc w:val="both"/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</w:pPr>
    </w:p>
    <w:p w14:paraId="0A27695B" w14:textId="77777777" w:rsidR="00C777D8" w:rsidRPr="00F908AA" w:rsidRDefault="00C777D8" w:rsidP="00602AC3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5" w:firstLine="28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Посипу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омр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зиц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ол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ов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нем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сн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жн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врн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врш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приори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критични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ч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општински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е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тиш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та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ици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ре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ак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х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дн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ис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ст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о.</w:t>
      </w:r>
    </w:p>
    <w:p w14:paraId="25018E58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before="14"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47BE87FB" w14:textId="77777777" w:rsidR="00C777D8" w:rsidRPr="00F908AA" w:rsidRDefault="00C777D8" w:rsidP="006B620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 w:right="667" w:hanging="568"/>
        <w:jc w:val="both"/>
        <w:outlineLvl w:val="2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4.2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="006B6203"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ДИНАМИКА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НИ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5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3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4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-1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АЊЕ</w:t>
      </w:r>
    </w:p>
    <w:p w14:paraId="737382FE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20" w:lineRule="exact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3175502C" w14:textId="77777777" w:rsidR="00C777D8" w:rsidRPr="00F908AA" w:rsidRDefault="00C777D8" w:rsidP="00602AC3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5" w:firstLine="28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др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то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општински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те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тиш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та</w:t>
      </w:r>
      <w:r w:rsidRPr="00F908AA">
        <w:rPr>
          <w:rFonts w:ascii="Times New Roman" w:eastAsiaTheme="minorEastAsia" w:hAnsi="Times New Roman" w:cs="Times New Roman"/>
          <w:color w:val="231F20"/>
          <w:spacing w:val="-1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и 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лици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др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чј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Општина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="006B4640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Кочани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зимски 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ови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врши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ан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ажирање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на:</w:t>
      </w:r>
    </w:p>
    <w:p w14:paraId="7C91723C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after="0" w:line="221" w:lineRule="exact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-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х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анизација</w:t>
      </w:r>
    </w:p>
    <w:p w14:paraId="72D86839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after="0" w:line="223" w:lineRule="exact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-Специјални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машини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опрема,</w:t>
      </w:r>
    </w:p>
    <w:p w14:paraId="7323396E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after="0" w:line="223" w:lineRule="exact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-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аб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тна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сила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</w:p>
    <w:p w14:paraId="295F325D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24" w:lineRule="exact"/>
        <w:ind w:right="106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-Ср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дст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а(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л,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ок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ладен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асфалт) 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случа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ј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го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лемен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ќ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ан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ажир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доп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лни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лна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град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жна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опер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ти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а.</w:t>
      </w:r>
    </w:p>
    <w:p w14:paraId="441BE7EF" w14:textId="77777777" w:rsidR="006B4640" w:rsidRPr="00F908AA" w:rsidRDefault="006B4640" w:rsidP="00C777D8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6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</w:pPr>
    </w:p>
    <w:p w14:paraId="7D9DA6F8" w14:textId="77777777" w:rsidR="00C777D8" w:rsidRPr="00F908AA" w:rsidRDefault="00C777D8" w:rsidP="00602AC3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6" w:firstLine="72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Извршувањ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то</w:t>
      </w:r>
      <w:r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активностите</w:t>
      </w:r>
      <w:r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за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зимс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др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опфаќ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ч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тир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епен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ено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 xml:space="preserve"> </w:t>
      </w:r>
      <w:r w:rsidR="006B4640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со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кои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со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 правни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лица</w:t>
      </w:r>
      <w:r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брани</w:t>
      </w:r>
      <w:r w:rsidRPr="00F908AA">
        <w:rPr>
          <w:rFonts w:ascii="Times New Roman" w:eastAsiaTheme="minorEastAsia" w:hAnsi="Times New Roman" w:cs="Times New Roman"/>
          <w:color w:val="231F20"/>
          <w:spacing w:val="-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пос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ап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-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спро</w:t>
      </w:r>
      <w:r w:rsidRPr="00F908AA">
        <w:rPr>
          <w:rFonts w:ascii="Times New Roman" w:eastAsiaTheme="minorEastAsia" w:hAnsi="Times New Roman" w:cs="Times New Roman"/>
          <w:color w:val="231F20"/>
          <w:spacing w:val="-1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ден 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ендер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оа:</w:t>
      </w:r>
    </w:p>
    <w:p w14:paraId="241B6E8F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4B6D1E2B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ПРВ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4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СТЕПЕН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4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–</w:t>
      </w:r>
      <w:r w:rsidRPr="00F908AA">
        <w:rPr>
          <w:rFonts w:ascii="Times New Roman" w:eastAsiaTheme="minorEastAsia" w:hAnsi="Times New Roman" w:cs="Times New Roman"/>
          <w:color w:val="231F20"/>
          <w:spacing w:val="4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Првиот</w:t>
      </w:r>
      <w:r w:rsidRPr="00F908AA">
        <w:rPr>
          <w:rFonts w:ascii="Times New Roman" w:eastAsiaTheme="minorEastAsia" w:hAnsi="Times New Roman" w:cs="Times New Roman"/>
          <w:color w:val="231F20"/>
          <w:spacing w:val="4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степен</w:t>
      </w:r>
      <w:r w:rsidRPr="00F908AA">
        <w:rPr>
          <w:rFonts w:ascii="Times New Roman" w:eastAsiaTheme="minorEastAsia" w:hAnsi="Times New Roman" w:cs="Times New Roman"/>
          <w:color w:val="231F20"/>
          <w:spacing w:val="4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опфаќа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го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ено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ер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она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-3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ре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приф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ат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ли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број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со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ц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тимови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зимс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ко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др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="00757FFB"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да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бид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спремн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ин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ер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7"/>
          <w:sz w:val="24"/>
          <w:szCs w:val="24"/>
          <w:lang w:eastAsia="mk-MK"/>
        </w:rPr>
        <w:t>енциј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 се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време.</w:t>
      </w:r>
    </w:p>
    <w:p w14:paraId="342B36A2" w14:textId="77777777" w:rsidR="00C777D8" w:rsidRPr="00F908AA" w:rsidRDefault="00C777D8" w:rsidP="00C777D8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58BE120E" w14:textId="0EC776EF" w:rsidR="002D1AA1" w:rsidRDefault="00C777D8" w:rsidP="002D1AA1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7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pacing w:val="1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7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ОР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7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ТЕПЕН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–</w:t>
      </w:r>
      <w:r w:rsidRPr="00F908AA">
        <w:rPr>
          <w:rFonts w:ascii="Times New Roman" w:eastAsiaTheme="minorEastAsia" w:hAnsi="Times New Roman" w:cs="Times New Roman"/>
          <w:color w:val="231F20"/>
          <w:spacing w:val="2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опфаќа</w:t>
      </w:r>
      <w:r w:rsidRPr="00F908AA">
        <w:rPr>
          <w:rFonts w:ascii="Times New Roman" w:eastAsiaTheme="minorEastAsia" w:hAnsi="Times New Roman" w:cs="Times New Roman"/>
          <w:color w:val="231F20"/>
          <w:spacing w:val="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подготвеност</w:t>
      </w:r>
      <w:r w:rsidRPr="00F908AA">
        <w:rPr>
          <w:rFonts w:ascii="Times New Roman" w:eastAsiaTheme="minorEastAsia" w:hAnsi="Times New Roman" w:cs="Times New Roman"/>
          <w:color w:val="231F20"/>
          <w:spacing w:val="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за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ин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енциј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тимов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зимс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др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1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чис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ење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,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посипу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ањ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е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л и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си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е 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ос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ан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 активности</w:t>
      </w:r>
      <w:r w:rsidRPr="00F908AA">
        <w:rPr>
          <w:rFonts w:ascii="Times New Roman" w:eastAsiaTheme="minorEastAsia" w:hAnsi="Times New Roman" w:cs="Times New Roman"/>
          <w:color w:val="231F20"/>
          <w:spacing w:val="4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</w:t>
      </w:r>
      <w:r w:rsidR="00E106C8"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4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зимско</w:t>
      </w:r>
      <w:r w:rsidRPr="00F908AA">
        <w:rPr>
          <w:rFonts w:ascii="Times New Roman" w:eastAsiaTheme="minorEastAsia" w:hAnsi="Times New Roman" w:cs="Times New Roman"/>
          <w:color w:val="231F20"/>
          <w:spacing w:val="4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одржување</w:t>
      </w:r>
      <w:r w:rsidRPr="00F908AA">
        <w:rPr>
          <w:rFonts w:ascii="Times New Roman" w:eastAsiaTheme="minorEastAsia" w:hAnsi="Times New Roman" w:cs="Times New Roman"/>
          <w:color w:val="231F20"/>
          <w:spacing w:val="41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кога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емпер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осцилир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0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епен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 м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жност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врн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жи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</w:p>
    <w:p w14:paraId="43A75FEF" w14:textId="413992B5" w:rsidR="002D1AA1" w:rsidRPr="00F908AA" w:rsidRDefault="002D1AA1" w:rsidP="002D1AA1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lastRenderedPageBreak/>
        <w:t>снег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поја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мр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з.</w:t>
      </w:r>
    </w:p>
    <w:p w14:paraId="07181CE2" w14:textId="77777777" w:rsidR="002D1AA1" w:rsidRPr="00F908AA" w:rsidRDefault="002D1AA1" w:rsidP="002D1AA1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20" w:lineRule="exact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4318C166" w14:textId="77777777" w:rsidR="002D1AA1" w:rsidRPr="00F908AA" w:rsidRDefault="002D1AA1" w:rsidP="002D1AA1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7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ТРЕТ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СТЕПЕН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–</w:t>
      </w:r>
      <w:r w:rsidRPr="00F908AA">
        <w:rPr>
          <w:rFonts w:ascii="Times New Roman" w:eastAsiaTheme="minorEastAsia" w:hAnsi="Times New Roman" w:cs="Times New Roman"/>
          <w:color w:val="231F20"/>
          <w:spacing w:val="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опфаќа</w:t>
      </w:r>
      <w:r w:rsidRPr="00F908AA">
        <w:rPr>
          <w:rFonts w:ascii="Times New Roman" w:eastAsiaTheme="minorEastAsia" w:hAnsi="Times New Roman" w:cs="Times New Roman"/>
          <w:color w:val="231F20"/>
          <w:spacing w:val="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подготвеност</w:t>
      </w:r>
      <w:r w:rsidRPr="00F908AA">
        <w:rPr>
          <w:rFonts w:ascii="Times New Roman" w:eastAsiaTheme="minorEastAsia" w:hAnsi="Times New Roman" w:cs="Times New Roman"/>
          <w:color w:val="231F20"/>
          <w:spacing w:val="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 пос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ојана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ин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ер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енција</w:t>
      </w:r>
      <w:r w:rsidRPr="00F908AA">
        <w:rPr>
          <w:rFonts w:ascii="Times New Roman" w:eastAsiaTheme="minorEastAsia" w:hAnsi="Times New Roman" w:cs="Times New Roman"/>
          <w:color w:val="231F20"/>
          <w:spacing w:val="-37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случај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ко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има п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време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паѓање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сне</w:t>
      </w:r>
      <w:r w:rsidRPr="00F908AA">
        <w:rPr>
          <w:rFonts w:ascii="Times New Roman" w:eastAsiaTheme="minorEastAsia" w:hAnsi="Times New Roman" w:cs="Times New Roman"/>
          <w:color w:val="231F20"/>
          <w:spacing w:val="-25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.</w:t>
      </w:r>
    </w:p>
    <w:p w14:paraId="27C041D8" w14:textId="77777777" w:rsidR="002D1AA1" w:rsidRPr="00F908AA" w:rsidRDefault="002D1AA1" w:rsidP="002D1AA1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right="107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</w:pPr>
    </w:p>
    <w:p w14:paraId="15AAC281" w14:textId="77777777" w:rsidR="002D1AA1" w:rsidRPr="00F908AA" w:rsidRDefault="002D1AA1" w:rsidP="002D1AA1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24" w:lineRule="exact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bCs/>
          <w:color w:val="231F20"/>
          <w:spacing w:val="14"/>
          <w:sz w:val="24"/>
          <w:szCs w:val="24"/>
          <w:lang w:eastAsia="mk-MK"/>
        </w:rPr>
        <w:t>ЧЕТВ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1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9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14"/>
          <w:sz w:val="24"/>
          <w:szCs w:val="24"/>
          <w:lang w:eastAsia="mk-MK"/>
        </w:rPr>
        <w:t>ТЕПЕ</w:t>
      </w:r>
      <w:r w:rsidRPr="00F908AA">
        <w:rPr>
          <w:rFonts w:ascii="Times New Roman" w:eastAsiaTheme="minorEastAsia" w:hAnsi="Times New Roman" w:cs="Times New Roman"/>
          <w:bCs/>
          <w:color w:val="231F20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bCs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–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опфаќ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го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2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енос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ин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ер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енција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онр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дни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сит</w:t>
      </w:r>
      <w:r w:rsidRPr="00F908AA">
        <w:rPr>
          <w:rFonts w:ascii="Times New Roman" w:eastAsiaTheme="minorEastAsia" w:hAnsi="Times New Roman" w:cs="Times New Roman"/>
          <w:color w:val="231F20"/>
          <w:spacing w:val="17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ации,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каде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уп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ро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ј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тим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ов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ер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ен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ци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ј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е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ж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покри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си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тр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тр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>б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0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 пови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тна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екипа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раб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а.</w:t>
      </w:r>
    </w:p>
    <w:p w14:paraId="52F489D5" w14:textId="77777777" w:rsidR="002D1AA1" w:rsidRPr="00F908AA" w:rsidRDefault="002D1AA1" w:rsidP="002D1AA1">
      <w:pPr>
        <w:widowControl w:val="0"/>
        <w:kinsoku w:val="0"/>
        <w:overflowPunct w:val="0"/>
        <w:autoSpaceDE w:val="0"/>
        <w:autoSpaceDN w:val="0"/>
        <w:adjustRightInd w:val="0"/>
        <w:spacing w:before="14"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mk-MK"/>
        </w:rPr>
      </w:pPr>
    </w:p>
    <w:p w14:paraId="0A588859" w14:textId="77777777" w:rsidR="002D1AA1" w:rsidRPr="00F908AA" w:rsidRDefault="002D1AA1" w:rsidP="002D1AA1">
      <w:pPr>
        <w:pStyle w:val="ListParagraph"/>
        <w:numPr>
          <w:ilvl w:val="0"/>
          <w:numId w:val="15"/>
        </w:numPr>
        <w:kinsoku w:val="0"/>
        <w:overflowPunct w:val="0"/>
        <w:ind w:left="0" w:right="3531" w:hanging="284"/>
        <w:jc w:val="both"/>
        <w:outlineLvl w:val="2"/>
        <w:rPr>
          <w:color w:val="000000"/>
        </w:rPr>
      </w:pPr>
      <w:r w:rsidRPr="00F908AA">
        <w:rPr>
          <w:bCs/>
          <w:color w:val="231F20"/>
        </w:rPr>
        <w:t>Н</w:t>
      </w:r>
      <w:r w:rsidRPr="00F908AA">
        <w:rPr>
          <w:bCs/>
          <w:color w:val="231F20"/>
          <w:spacing w:val="7"/>
        </w:rPr>
        <w:t>А</w:t>
      </w:r>
      <w:r w:rsidRPr="00F908AA">
        <w:rPr>
          <w:bCs/>
          <w:color w:val="231F20"/>
          <w:spacing w:val="2"/>
        </w:rPr>
        <w:t>Д</w:t>
      </w:r>
      <w:r w:rsidRPr="00F908AA">
        <w:rPr>
          <w:bCs/>
          <w:color w:val="231F20"/>
          <w:spacing w:val="-3"/>
        </w:rPr>
        <w:t>З</w:t>
      </w:r>
      <w:r w:rsidRPr="00F908AA">
        <w:rPr>
          <w:bCs/>
          <w:color w:val="231F20"/>
        </w:rPr>
        <w:t>ОР</w:t>
      </w:r>
    </w:p>
    <w:p w14:paraId="01737B41" w14:textId="77777777" w:rsidR="002D1AA1" w:rsidRPr="00F908AA" w:rsidRDefault="002D1AA1" w:rsidP="002D1AA1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24" w:lineRule="exact"/>
        <w:ind w:firstLine="72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Надзор</w:t>
      </w:r>
      <w:r w:rsidRPr="00F908AA">
        <w:rPr>
          <w:rFonts w:ascii="Times New Roman" w:eastAsiaTheme="minorEastAsia" w:hAnsi="Times New Roman" w:cs="Times New Roman"/>
          <w:color w:val="231F20"/>
          <w:spacing w:val="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над</w:t>
      </w:r>
      <w:r w:rsidRPr="00F908AA">
        <w:rPr>
          <w:rFonts w:ascii="Times New Roman" w:eastAsiaTheme="minorEastAsia" w:hAnsi="Times New Roman" w:cs="Times New Roman"/>
          <w:color w:val="231F20"/>
          <w:spacing w:val="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спроведување</w:t>
      </w:r>
      <w:r w:rsidRPr="00F908AA">
        <w:rPr>
          <w:rFonts w:ascii="Times New Roman" w:eastAsiaTheme="minorEastAsia" w:hAnsi="Times New Roman" w:cs="Times New Roman"/>
          <w:color w:val="231F20"/>
          <w:spacing w:val="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pacing w:val="22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оваа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програма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,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врш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надл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жни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ор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Општин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Кочани – Одделение за уредување на градежно земјиште.</w:t>
      </w:r>
    </w:p>
    <w:p w14:paraId="464C1393" w14:textId="77777777" w:rsidR="002D1AA1" w:rsidRPr="00F908AA" w:rsidRDefault="002D1AA1" w:rsidP="002D1AA1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Над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на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личин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али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1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а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извршени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раб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добрен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личин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 извршени</w:t>
      </w:r>
      <w:r w:rsidRPr="00F908AA">
        <w:rPr>
          <w:rFonts w:ascii="Times New Roman" w:eastAsiaTheme="minorEastAsia" w:hAnsi="Times New Roman" w:cs="Times New Roman"/>
          <w:color w:val="231F20"/>
          <w:spacing w:val="2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работи</w:t>
      </w:r>
      <w:r w:rsidRPr="00F908AA">
        <w:rPr>
          <w:rFonts w:ascii="Times New Roman" w:eastAsiaTheme="minorEastAsia" w:hAnsi="Times New Roman" w:cs="Times New Roman"/>
          <w:color w:val="231F20"/>
          <w:spacing w:val="3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врши</w:t>
      </w:r>
      <w:r w:rsidRPr="00F908AA">
        <w:rPr>
          <w:rFonts w:ascii="Times New Roman" w:eastAsiaTheme="minorEastAsia" w:hAnsi="Times New Roman" w:cs="Times New Roman"/>
          <w:color w:val="231F20"/>
          <w:spacing w:val="29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лице определено  од Општината</w:t>
      </w:r>
      <w:r w:rsidRPr="00F908AA">
        <w:rPr>
          <w:rFonts w:ascii="Times New Roman" w:eastAsiaTheme="minorEastAsia" w:hAnsi="Times New Roman" w:cs="Times New Roman"/>
          <w:color w:val="231F20"/>
          <w:spacing w:val="-3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.</w:t>
      </w:r>
    </w:p>
    <w:p w14:paraId="6F97D9A0" w14:textId="77777777" w:rsidR="002D1AA1" w:rsidRPr="00F908AA" w:rsidRDefault="002D1AA1" w:rsidP="002D1AA1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left="193" w:firstLine="72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</w:p>
    <w:p w14:paraId="2F84B1A8" w14:textId="77777777" w:rsidR="002D1AA1" w:rsidRPr="00F908AA" w:rsidRDefault="002D1AA1" w:rsidP="002D1AA1">
      <w:pPr>
        <w:pStyle w:val="ListParagraph"/>
        <w:numPr>
          <w:ilvl w:val="0"/>
          <w:numId w:val="15"/>
        </w:numPr>
        <w:kinsoku w:val="0"/>
        <w:overflowPunct w:val="0"/>
        <w:ind w:left="0" w:right="3531" w:hanging="284"/>
        <w:jc w:val="both"/>
        <w:outlineLvl w:val="2"/>
        <w:rPr>
          <w:color w:val="000000"/>
        </w:rPr>
      </w:pPr>
      <w:r w:rsidRPr="00F908AA">
        <w:rPr>
          <w:bCs/>
          <w:color w:val="231F20"/>
        </w:rPr>
        <w:t>ИНСПЕКЦИСКИ Н</w:t>
      </w:r>
      <w:r w:rsidRPr="00F908AA">
        <w:rPr>
          <w:bCs/>
          <w:color w:val="231F20"/>
          <w:spacing w:val="7"/>
        </w:rPr>
        <w:t>А</w:t>
      </w:r>
      <w:r w:rsidRPr="00F908AA">
        <w:rPr>
          <w:bCs/>
          <w:color w:val="231F20"/>
          <w:spacing w:val="2"/>
        </w:rPr>
        <w:t>Д</w:t>
      </w:r>
      <w:r w:rsidRPr="00F908AA">
        <w:rPr>
          <w:bCs/>
          <w:color w:val="231F20"/>
          <w:spacing w:val="-3"/>
        </w:rPr>
        <w:t>З</w:t>
      </w:r>
      <w:r w:rsidRPr="00F908AA">
        <w:rPr>
          <w:bCs/>
          <w:color w:val="231F20"/>
        </w:rPr>
        <w:t>ОР</w:t>
      </w:r>
    </w:p>
    <w:p w14:paraId="10A04E7B" w14:textId="77777777" w:rsidR="002D1AA1" w:rsidRPr="00F908AA" w:rsidRDefault="002D1AA1" w:rsidP="002D1AA1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24" w:lineRule="exact"/>
        <w:ind w:left="192" w:firstLine="72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Инспекциск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над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4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ласн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20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за</w:t>
      </w:r>
      <w:r w:rsidRPr="00F908AA">
        <w:rPr>
          <w:rFonts w:ascii="Times New Roman" w:eastAsiaTheme="minorEastAsia" w:hAnsi="Times New Roman" w:cs="Times New Roman"/>
          <w:color w:val="231F20"/>
          <w:spacing w:val="3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"/>
          <w:sz w:val="24"/>
          <w:szCs w:val="24"/>
          <w:lang w:eastAsia="mk-MK"/>
        </w:rPr>
        <w:t>онски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те 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др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дби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лас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ања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врш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т:</w:t>
      </w:r>
    </w:p>
    <w:p w14:paraId="70EF6CFE" w14:textId="77777777" w:rsidR="002D1AA1" w:rsidRPr="00F908AA" w:rsidRDefault="002D1AA1" w:rsidP="002D1AA1">
      <w:pPr>
        <w:widowControl w:val="0"/>
        <w:numPr>
          <w:ilvl w:val="1"/>
          <w:numId w:val="2"/>
        </w:numPr>
        <w:tabs>
          <w:tab w:val="left" w:pos="1224"/>
        </w:tabs>
        <w:kinsoku w:val="0"/>
        <w:overflowPunct w:val="0"/>
        <w:autoSpaceDE w:val="0"/>
        <w:autoSpaceDN w:val="0"/>
        <w:adjustRightInd w:val="0"/>
        <w:spacing w:after="0" w:line="221" w:lineRule="exact"/>
        <w:ind w:left="122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лас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ен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м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унален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инспе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ор</w:t>
      </w:r>
    </w:p>
    <w:p w14:paraId="2C3541D6" w14:textId="77777777" w:rsidR="002D1AA1" w:rsidRPr="00F908AA" w:rsidRDefault="002D1AA1" w:rsidP="002D1AA1">
      <w:pPr>
        <w:widowControl w:val="0"/>
        <w:numPr>
          <w:ilvl w:val="0"/>
          <w:numId w:val="8"/>
        </w:num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2" w:after="0" w:line="224" w:lineRule="exact"/>
        <w:ind w:left="192" w:right="1" w:firstLine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Врш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инспекциск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над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р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1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чис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4"/>
          <w:sz w:val="24"/>
          <w:szCs w:val="24"/>
          <w:lang w:eastAsia="mk-MK"/>
        </w:rPr>
        <w:t>ењ</w:t>
      </w:r>
      <w:r w:rsidRPr="00F908AA">
        <w:rPr>
          <w:rFonts w:ascii="Times New Roman" w:eastAsiaTheme="minorEastAsia" w:hAnsi="Times New Roman" w:cs="Times New Roman"/>
          <w:color w:val="231F20"/>
          <w:spacing w:val="-2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о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јавн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пром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тни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површин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8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>зимски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 пери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с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ласно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он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јавна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чис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</w:p>
    <w:p w14:paraId="122B886F" w14:textId="77777777" w:rsidR="002D1AA1" w:rsidRPr="00F908AA" w:rsidRDefault="002D1AA1" w:rsidP="002D1AA1">
      <w:pPr>
        <w:widowControl w:val="0"/>
        <w:numPr>
          <w:ilvl w:val="1"/>
          <w:numId w:val="2"/>
        </w:numPr>
        <w:tabs>
          <w:tab w:val="left" w:pos="1224"/>
        </w:tabs>
        <w:kinsoku w:val="0"/>
        <w:overflowPunct w:val="0"/>
        <w:autoSpaceDE w:val="0"/>
        <w:autoSpaceDN w:val="0"/>
        <w:adjustRightInd w:val="0"/>
        <w:spacing w:after="0" w:line="221" w:lineRule="exact"/>
        <w:ind w:left="122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в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лас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ен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инспе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ор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тиш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</w:p>
    <w:p w14:paraId="2B1DCE10" w14:textId="77777777" w:rsidR="002D1AA1" w:rsidRPr="00F908AA" w:rsidRDefault="002D1AA1" w:rsidP="002D1AA1">
      <w:pPr>
        <w:widowControl w:val="0"/>
        <w:numPr>
          <w:ilvl w:val="0"/>
          <w:numId w:val="8"/>
        </w:num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2" w:after="0" w:line="224" w:lineRule="exact"/>
        <w:ind w:left="192" w:right="1" w:firstLine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Врши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инспекциски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над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ор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 xml:space="preserve">ласно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За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он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јавн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9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ш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н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шт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нс</w:t>
      </w:r>
      <w:r w:rsidRPr="00F908AA">
        <w:rPr>
          <w:rFonts w:ascii="Times New Roman" w:eastAsiaTheme="minorEastAsia" w:hAnsi="Times New Roman" w:cs="Times New Roman"/>
          <w:color w:val="231F20"/>
          <w:spacing w:val="13"/>
          <w:sz w:val="24"/>
          <w:szCs w:val="24"/>
          <w:lang w:eastAsia="mk-MK"/>
        </w:rPr>
        <w:t>ки</w:t>
      </w:r>
      <w:r w:rsidRPr="00F908AA">
        <w:rPr>
          <w:rFonts w:ascii="Times New Roman" w:eastAsiaTheme="minorEastAsia" w:hAnsi="Times New Roman" w:cs="Times New Roman"/>
          <w:color w:val="231F20"/>
          <w:spacing w:val="11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 п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тиш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у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лици</w:t>
      </w:r>
    </w:p>
    <w:p w14:paraId="3176F715" w14:textId="77777777" w:rsidR="002D1AA1" w:rsidRPr="00F908AA" w:rsidRDefault="002D1AA1" w:rsidP="002D1AA1">
      <w:pPr>
        <w:widowControl w:val="0"/>
        <w:kinsoku w:val="0"/>
        <w:overflowPunct w:val="0"/>
        <w:autoSpaceDE w:val="0"/>
        <w:autoSpaceDN w:val="0"/>
        <w:adjustRightInd w:val="0"/>
        <w:spacing w:after="0" w:line="224" w:lineRule="exact"/>
        <w:ind w:left="192" w:right="1" w:firstLine="72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6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.3</w:t>
      </w:r>
      <w:r w:rsidRPr="00F908AA">
        <w:rPr>
          <w:rFonts w:ascii="Times New Roman" w:eastAsiaTheme="minorEastAsia" w:hAnsi="Times New Roman" w:cs="Times New Roman"/>
          <w:color w:val="231F20"/>
          <w:spacing w:val="6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Државен инспектор за патишта</w:t>
      </w:r>
      <w:r w:rsidRPr="00F908AA">
        <w:rPr>
          <w:rFonts w:ascii="Times New Roman" w:eastAsiaTheme="minorEastAsia" w:hAnsi="Times New Roman" w:cs="Times New Roman"/>
          <w:color w:val="231F20"/>
          <w:spacing w:val="-14"/>
          <w:sz w:val="24"/>
          <w:szCs w:val="24"/>
          <w:lang w:eastAsia="mk-MK"/>
        </w:rPr>
        <w:t xml:space="preserve"> </w:t>
      </w:r>
    </w:p>
    <w:p w14:paraId="3BF1AE1B" w14:textId="77777777" w:rsidR="002D1AA1" w:rsidRPr="00F908AA" w:rsidRDefault="002D1AA1" w:rsidP="002D1AA1">
      <w:pPr>
        <w:widowControl w:val="0"/>
        <w:numPr>
          <w:ilvl w:val="0"/>
          <w:numId w:val="8"/>
        </w:num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left="192" w:right="1" w:firstLine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mk-MK"/>
        </w:rPr>
      </w:pP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Врши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инспекциски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над</w:t>
      </w:r>
      <w:r w:rsidRPr="00F908AA">
        <w:rPr>
          <w:rFonts w:ascii="Times New Roman" w:eastAsiaTheme="minorEastAsia" w:hAnsi="Times New Roman" w:cs="Times New Roman"/>
          <w:color w:val="231F20"/>
          <w:spacing w:val="16"/>
          <w:sz w:val="24"/>
          <w:szCs w:val="24"/>
          <w:lang w:eastAsia="mk-MK"/>
        </w:rPr>
        <w:t>з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ор</w:t>
      </w:r>
      <w:r w:rsidRPr="00F908AA">
        <w:rPr>
          <w:rFonts w:ascii="Times New Roman" w:eastAsiaTheme="minorEastAsia" w:hAnsi="Times New Roman" w:cs="Times New Roman"/>
          <w:color w:val="231F20"/>
          <w:spacing w:val="15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со</w:t>
      </w:r>
      <w:r w:rsidRPr="00F908AA">
        <w:rPr>
          <w:rFonts w:ascii="Times New Roman" w:eastAsiaTheme="minorEastAsia" w:hAnsi="Times New Roman" w:cs="Times New Roman"/>
          <w:color w:val="231F20"/>
          <w:spacing w:val="14"/>
          <w:sz w:val="24"/>
          <w:szCs w:val="24"/>
          <w:lang w:eastAsia="mk-MK"/>
        </w:rPr>
        <w:t>г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ласно За</w:t>
      </w:r>
      <w:r w:rsidRPr="00F908AA">
        <w:rPr>
          <w:rFonts w:ascii="Times New Roman" w:eastAsiaTheme="minorEastAsia" w:hAnsi="Times New Roman" w:cs="Times New Roman"/>
          <w:color w:val="231F20"/>
          <w:spacing w:val="2"/>
          <w:sz w:val="24"/>
          <w:szCs w:val="24"/>
          <w:lang w:eastAsia="mk-MK"/>
        </w:rPr>
        <w:t>к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он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о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за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јавни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е</w:t>
      </w:r>
      <w:r w:rsidRPr="00F908AA">
        <w:rPr>
          <w:rFonts w:ascii="Times New Roman" w:eastAsiaTheme="minorEastAsia" w:hAnsi="Times New Roman" w:cs="Times New Roman"/>
          <w:color w:val="231F20"/>
          <w:spacing w:val="-23"/>
          <w:sz w:val="24"/>
          <w:szCs w:val="24"/>
          <w:lang w:eastAsia="mk-MK"/>
        </w:rPr>
        <w:t xml:space="preserve"> 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п</w:t>
      </w:r>
      <w:r w:rsidRPr="00F908AA">
        <w:rPr>
          <w:rFonts w:ascii="Times New Roman" w:eastAsiaTheme="minorEastAsia" w:hAnsi="Times New Roman" w:cs="Times New Roman"/>
          <w:color w:val="231F20"/>
          <w:spacing w:val="-5"/>
          <w:sz w:val="24"/>
          <w:szCs w:val="24"/>
          <w:lang w:eastAsia="mk-MK"/>
        </w:rPr>
        <w:t>а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тиш</w:t>
      </w:r>
      <w:r w:rsidRPr="00F908AA">
        <w:rPr>
          <w:rFonts w:ascii="Times New Roman" w:eastAsiaTheme="minorEastAsia" w:hAnsi="Times New Roman" w:cs="Times New Roman"/>
          <w:color w:val="231F20"/>
          <w:spacing w:val="-3"/>
          <w:sz w:val="24"/>
          <w:szCs w:val="24"/>
          <w:lang w:eastAsia="mk-MK"/>
        </w:rPr>
        <w:t>т</w:t>
      </w:r>
      <w:r w:rsidRPr="00F908AA"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  <w:t>а</w:t>
      </w:r>
    </w:p>
    <w:p w14:paraId="41B1149B" w14:textId="77777777" w:rsidR="002D1AA1" w:rsidRPr="00F908AA" w:rsidRDefault="002D1AA1" w:rsidP="002D1AA1">
      <w:pPr>
        <w:widowControl w:val="0"/>
        <w:tabs>
          <w:tab w:val="left" w:pos="912"/>
        </w:tabs>
        <w:kinsoku w:val="0"/>
        <w:overflowPunct w:val="0"/>
        <w:autoSpaceDE w:val="0"/>
        <w:autoSpaceDN w:val="0"/>
        <w:adjustRightInd w:val="0"/>
        <w:spacing w:after="0" w:line="224" w:lineRule="exact"/>
        <w:ind w:right="1"/>
        <w:jc w:val="both"/>
        <w:rPr>
          <w:rFonts w:ascii="Times New Roman" w:eastAsiaTheme="minorEastAsia" w:hAnsi="Times New Roman" w:cs="Times New Roman"/>
          <w:color w:val="231F20"/>
          <w:sz w:val="24"/>
          <w:szCs w:val="24"/>
          <w:lang w:eastAsia="mk-MK"/>
        </w:rPr>
      </w:pPr>
    </w:p>
    <w:p w14:paraId="41704D22" w14:textId="77777777" w:rsidR="002D1AA1" w:rsidRPr="00F908AA" w:rsidRDefault="002D1AA1" w:rsidP="002D1AA1">
      <w:pPr>
        <w:pStyle w:val="ListParagraph"/>
        <w:numPr>
          <w:ilvl w:val="0"/>
          <w:numId w:val="16"/>
        </w:numPr>
        <w:tabs>
          <w:tab w:val="left" w:pos="912"/>
        </w:tabs>
        <w:kinsoku w:val="0"/>
        <w:overflowPunct w:val="0"/>
        <w:spacing w:line="224" w:lineRule="exact"/>
        <w:ind w:right="1" w:hanging="284"/>
        <w:jc w:val="both"/>
        <w:rPr>
          <w:color w:val="231F20"/>
          <w:lang w:val="en-US"/>
        </w:rPr>
      </w:pPr>
      <w:r w:rsidRPr="00F908AA">
        <w:rPr>
          <w:color w:val="231F20"/>
        </w:rPr>
        <w:t>ФИНАНСИРАЊЕ</w:t>
      </w:r>
    </w:p>
    <w:p w14:paraId="0C4BEE7E" w14:textId="77777777" w:rsidR="002D1AA1" w:rsidRPr="00F908AA" w:rsidRDefault="002D1AA1" w:rsidP="002D1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mk-MK"/>
        </w:rPr>
      </w:pPr>
      <w:r w:rsidRPr="00F908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  <w:t xml:space="preserve">Активностите утврдени во табелата подолу ќе се финансираат од Буџетот на </w:t>
      </w:r>
      <w:r w:rsidRPr="00F908AA">
        <w:rPr>
          <w:rFonts w:ascii="Times New Roman" w:hAnsi="Times New Roman" w:cs="Times New Roman"/>
          <w:sz w:val="24"/>
          <w:szCs w:val="24"/>
        </w:rPr>
        <w:t>Општина</w:t>
      </w:r>
      <w:r w:rsidRPr="00F908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  <w:t xml:space="preserve"> Кочани, со средства од Програмата на активностите на Општина Кочани во областа на одржување на улици и патишта (Ј6) и тоа:</w:t>
      </w:r>
    </w:p>
    <w:p w14:paraId="580902C8" w14:textId="77777777" w:rsidR="002D1AA1" w:rsidRPr="00F908AA" w:rsidRDefault="002D1AA1" w:rsidP="002D1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</w:pPr>
      <w:r w:rsidRPr="00F908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  <w:t>Рекапитулар:</w:t>
      </w:r>
    </w:p>
    <w:p w14:paraId="6CBC9689" w14:textId="77777777" w:rsidR="002D1AA1" w:rsidRPr="00F908AA" w:rsidRDefault="002D1AA1" w:rsidP="002D1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"/>
        <w:gridCol w:w="1894"/>
        <w:gridCol w:w="6358"/>
      </w:tblGrid>
      <w:tr w:rsidR="002D1AA1" w:rsidRPr="00F908AA" w14:paraId="725AD6F9" w14:textId="77777777" w:rsidTr="002D1AA1">
        <w:tc>
          <w:tcPr>
            <w:tcW w:w="990" w:type="dxa"/>
          </w:tcPr>
          <w:p w14:paraId="19E7E47B" w14:textId="77777777" w:rsidR="002D1AA1" w:rsidRPr="00F908AA" w:rsidRDefault="002D1AA1" w:rsidP="00374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mk-MK"/>
              </w:rPr>
            </w:pPr>
            <w:r w:rsidRPr="00F908AA">
              <w:rPr>
                <w:rFonts w:ascii="Times New Roman" w:eastAsiaTheme="minorEastAsia" w:hAnsi="Times New Roman" w:cs="Times New Roman"/>
                <w:sz w:val="24"/>
                <w:szCs w:val="24"/>
                <w:lang w:eastAsia="mk-MK"/>
              </w:rPr>
              <w:t>Ј6</w:t>
            </w:r>
          </w:p>
        </w:tc>
        <w:tc>
          <w:tcPr>
            <w:tcW w:w="1894" w:type="dxa"/>
          </w:tcPr>
          <w:p w14:paraId="70350CEF" w14:textId="370B2046" w:rsidR="002D1AA1" w:rsidRPr="00F908AA" w:rsidRDefault="002D1AA1" w:rsidP="00374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mk-MK"/>
              </w:rPr>
            </w:pPr>
            <w:r w:rsidRPr="00F908A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mk-MK"/>
              </w:rPr>
              <w:t>1</w:t>
            </w:r>
            <w:r w:rsidRPr="00F908AA">
              <w:rPr>
                <w:rFonts w:ascii="Times New Roman" w:eastAsiaTheme="minorEastAsia" w:hAnsi="Times New Roman" w:cs="Times New Roman"/>
                <w:sz w:val="24"/>
                <w:szCs w:val="24"/>
                <w:lang w:eastAsia="mk-MK"/>
              </w:rPr>
              <w:t>.</w:t>
            </w:r>
            <w:r w:rsidR="00AD3D88">
              <w:rPr>
                <w:rFonts w:ascii="Times New Roman" w:eastAsiaTheme="minorEastAsia" w:hAnsi="Times New Roman" w:cs="Times New Roman"/>
                <w:sz w:val="24"/>
                <w:szCs w:val="24"/>
                <w:lang w:eastAsia="mk-MK"/>
              </w:rPr>
              <w:t>5</w:t>
            </w:r>
            <w:r w:rsidRPr="00F908AA">
              <w:rPr>
                <w:rFonts w:ascii="Times New Roman" w:eastAsiaTheme="minorEastAsia" w:hAnsi="Times New Roman" w:cs="Times New Roman"/>
                <w:sz w:val="24"/>
                <w:szCs w:val="24"/>
                <w:lang w:eastAsia="mk-MK"/>
              </w:rPr>
              <w:t>00.000,00ден.</w:t>
            </w:r>
          </w:p>
        </w:tc>
        <w:tc>
          <w:tcPr>
            <w:tcW w:w="6358" w:type="dxa"/>
          </w:tcPr>
          <w:p w14:paraId="3E3E2D40" w14:textId="77777777" w:rsidR="002D1AA1" w:rsidRPr="00F908AA" w:rsidRDefault="002D1AA1" w:rsidP="0037429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mk-MK"/>
              </w:rPr>
            </w:pPr>
            <w:r w:rsidRPr="00F908AA">
              <w:rPr>
                <w:rFonts w:ascii="Times New Roman" w:eastAsiaTheme="minorEastAsia" w:hAnsi="Times New Roman" w:cs="Times New Roman"/>
                <w:sz w:val="24"/>
                <w:szCs w:val="24"/>
                <w:lang w:eastAsia="mk-MK"/>
              </w:rPr>
              <w:t>Зимско одржување на локални патишта и улици</w:t>
            </w:r>
          </w:p>
        </w:tc>
      </w:tr>
      <w:tr w:rsidR="002D1AA1" w:rsidRPr="00F908AA" w14:paraId="4AC013E0" w14:textId="77777777" w:rsidTr="002D1AA1">
        <w:tc>
          <w:tcPr>
            <w:tcW w:w="990" w:type="dxa"/>
          </w:tcPr>
          <w:p w14:paraId="21F60FC9" w14:textId="77777777" w:rsidR="002D1AA1" w:rsidRPr="00F908AA" w:rsidRDefault="002D1AA1" w:rsidP="00374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mk-MK"/>
              </w:rPr>
            </w:pPr>
            <w:r w:rsidRPr="00F908AA">
              <w:rPr>
                <w:rFonts w:ascii="Times New Roman" w:eastAsiaTheme="minorEastAsia" w:hAnsi="Times New Roman" w:cs="Times New Roman"/>
                <w:sz w:val="24"/>
                <w:szCs w:val="24"/>
                <w:lang w:eastAsia="mk-MK"/>
              </w:rPr>
              <w:t>Ј6</w:t>
            </w:r>
          </w:p>
        </w:tc>
        <w:tc>
          <w:tcPr>
            <w:tcW w:w="1894" w:type="dxa"/>
          </w:tcPr>
          <w:p w14:paraId="77C85946" w14:textId="77777777" w:rsidR="002D1AA1" w:rsidRPr="00F908AA" w:rsidRDefault="002D1AA1" w:rsidP="00374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mk-MK"/>
              </w:rPr>
            </w:pPr>
            <w:r w:rsidRPr="00F908A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mk-MK"/>
              </w:rPr>
              <w:t>6</w:t>
            </w:r>
            <w:r w:rsidRPr="00F908AA">
              <w:rPr>
                <w:rFonts w:ascii="Times New Roman" w:eastAsiaTheme="minorEastAsia" w:hAnsi="Times New Roman" w:cs="Times New Roman"/>
                <w:sz w:val="24"/>
                <w:szCs w:val="24"/>
                <w:lang w:eastAsia="mk-MK"/>
              </w:rPr>
              <w:t>00.000,00ден.</w:t>
            </w:r>
          </w:p>
        </w:tc>
        <w:tc>
          <w:tcPr>
            <w:tcW w:w="6358" w:type="dxa"/>
          </w:tcPr>
          <w:p w14:paraId="5C15C8AA" w14:textId="77777777" w:rsidR="002D1AA1" w:rsidRPr="00F908AA" w:rsidRDefault="002D1AA1" w:rsidP="0037429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mk-MK"/>
              </w:rPr>
            </w:pPr>
            <w:r w:rsidRPr="00F908AA">
              <w:rPr>
                <w:rFonts w:ascii="Times New Roman" w:eastAsiaTheme="minorEastAsia" w:hAnsi="Times New Roman" w:cs="Times New Roman"/>
                <w:sz w:val="24"/>
                <w:szCs w:val="24"/>
                <w:lang w:eastAsia="mk-MK"/>
              </w:rPr>
              <w:t>Зимско одржување на улици (КЈП Водовод Кочани)</w:t>
            </w:r>
          </w:p>
        </w:tc>
      </w:tr>
      <w:tr w:rsidR="002D1AA1" w:rsidRPr="00F908AA" w14:paraId="0A46EB57" w14:textId="77777777" w:rsidTr="002D1AA1">
        <w:tc>
          <w:tcPr>
            <w:tcW w:w="990" w:type="dxa"/>
          </w:tcPr>
          <w:p w14:paraId="45C7445A" w14:textId="77777777" w:rsidR="002D1AA1" w:rsidRPr="00F908AA" w:rsidRDefault="002D1AA1" w:rsidP="00374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mk-MK"/>
              </w:rPr>
            </w:pPr>
            <w:r w:rsidRPr="00F908A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mk-MK"/>
              </w:rPr>
              <w:t>FD</w:t>
            </w:r>
          </w:p>
        </w:tc>
        <w:tc>
          <w:tcPr>
            <w:tcW w:w="1894" w:type="dxa"/>
          </w:tcPr>
          <w:p w14:paraId="08961195" w14:textId="2CD30E04" w:rsidR="002D1AA1" w:rsidRPr="00F908AA" w:rsidRDefault="00E2516F" w:rsidP="00374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mk-MK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mk-MK"/>
              </w:rPr>
              <w:t>3</w:t>
            </w:r>
            <w:r w:rsidR="002D1AA1" w:rsidRPr="00F908AA">
              <w:rPr>
                <w:rFonts w:ascii="Times New Roman" w:eastAsiaTheme="minorEastAsia" w:hAnsi="Times New Roman" w:cs="Times New Roman"/>
                <w:sz w:val="24"/>
                <w:szCs w:val="24"/>
                <w:lang w:eastAsia="mk-MK"/>
              </w:rPr>
              <w:t>50.000,00ден.</w:t>
            </w:r>
          </w:p>
        </w:tc>
        <w:tc>
          <w:tcPr>
            <w:tcW w:w="6358" w:type="dxa"/>
          </w:tcPr>
          <w:p w14:paraId="002D2F4A" w14:textId="736909A6" w:rsidR="002D1AA1" w:rsidRPr="00F908AA" w:rsidRDefault="00472C92" w:rsidP="003742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mk-MK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mk-MK"/>
              </w:rPr>
              <w:t>Одржување на општински пат во рурално подрачје с.Главовица</w:t>
            </w:r>
          </w:p>
          <w:p w14:paraId="607BD929" w14:textId="77777777" w:rsidR="002D1AA1" w:rsidRPr="00F908AA" w:rsidRDefault="002D1AA1" w:rsidP="0037429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mk-MK"/>
              </w:rPr>
            </w:pPr>
          </w:p>
        </w:tc>
      </w:tr>
      <w:tr w:rsidR="002D1AA1" w:rsidRPr="00F908AA" w14:paraId="19FCF75A" w14:textId="77777777" w:rsidTr="002D1AA1">
        <w:tc>
          <w:tcPr>
            <w:tcW w:w="990" w:type="dxa"/>
          </w:tcPr>
          <w:p w14:paraId="5DBF2A9E" w14:textId="77777777" w:rsidR="002D1AA1" w:rsidRPr="00F908AA" w:rsidRDefault="002D1AA1" w:rsidP="00374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mk-MK"/>
              </w:rPr>
            </w:pPr>
            <w:r w:rsidRPr="00F908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mk-MK"/>
              </w:rPr>
              <w:t>Вкупно</w:t>
            </w:r>
          </w:p>
        </w:tc>
        <w:tc>
          <w:tcPr>
            <w:tcW w:w="1894" w:type="dxa"/>
          </w:tcPr>
          <w:p w14:paraId="09D2CA37" w14:textId="2DAEA7B7" w:rsidR="002D1AA1" w:rsidRPr="00F908AA" w:rsidRDefault="002D1AA1" w:rsidP="003742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mk-MK"/>
              </w:rPr>
            </w:pPr>
            <w:r w:rsidRPr="00F908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mk-MK"/>
              </w:rPr>
              <w:t>2.</w:t>
            </w:r>
            <w:r w:rsidR="00BE1E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mk-MK"/>
              </w:rPr>
              <w:t>4</w:t>
            </w:r>
            <w:r w:rsidRPr="00F908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mk-MK"/>
              </w:rPr>
              <w:t>50.000,00ден.</w:t>
            </w:r>
          </w:p>
        </w:tc>
        <w:tc>
          <w:tcPr>
            <w:tcW w:w="6358" w:type="dxa"/>
          </w:tcPr>
          <w:p w14:paraId="76A45926" w14:textId="77777777" w:rsidR="002D1AA1" w:rsidRPr="00F908AA" w:rsidRDefault="002D1AA1" w:rsidP="0037429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mk-MK"/>
              </w:rPr>
            </w:pPr>
          </w:p>
        </w:tc>
      </w:tr>
    </w:tbl>
    <w:p w14:paraId="5441A19D" w14:textId="77777777" w:rsidR="002D1AA1" w:rsidRDefault="002D1AA1" w:rsidP="002D1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</w:pPr>
    </w:p>
    <w:p w14:paraId="1C1FFCFA" w14:textId="77777777" w:rsidR="002D1AA1" w:rsidRDefault="002D1AA1" w:rsidP="002D1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</w:pPr>
    </w:p>
    <w:p w14:paraId="48B2D409" w14:textId="74E1F925" w:rsidR="002D1AA1" w:rsidRDefault="002D1AA1" w:rsidP="002D1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</w:pPr>
      <w:r w:rsidRPr="00F908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  <w:t xml:space="preserve">Општина Кочани ќе изврши трансфер на средства на изведувачите на Програмата. </w:t>
      </w:r>
    </w:p>
    <w:p w14:paraId="6F3CB9AE" w14:textId="77777777" w:rsidR="002B612A" w:rsidRDefault="002B612A" w:rsidP="002B612A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</w:pPr>
    </w:p>
    <w:p w14:paraId="60006BBF" w14:textId="77777777" w:rsidR="002B612A" w:rsidRPr="00CB14E1" w:rsidRDefault="002B612A" w:rsidP="002B612A">
      <w:pPr>
        <w:pStyle w:val="ListParagraph"/>
        <w:ind w:left="284"/>
        <w:jc w:val="center"/>
      </w:pPr>
      <w:r w:rsidRPr="00CB14E1">
        <w:t>II.</w:t>
      </w:r>
    </w:p>
    <w:p w14:paraId="0B326604" w14:textId="77777777" w:rsidR="002B612A" w:rsidRPr="00CB14E1" w:rsidRDefault="002B612A" w:rsidP="002B612A">
      <w:pPr>
        <w:pStyle w:val="ListParagraph"/>
        <w:ind w:left="284" w:firstLine="436"/>
      </w:pPr>
      <w:r w:rsidRPr="00CB14E1">
        <w:t xml:space="preserve">     П</w:t>
      </w:r>
      <w:r w:rsidRPr="00CB14E1">
        <w:rPr>
          <w:lang w:val="ru-RU"/>
        </w:rPr>
        <w:t>рограмата влегува во сила осмиот ден од денот на објавувањето во</w:t>
      </w:r>
      <w:r w:rsidRPr="00CB14E1">
        <w:t xml:space="preserve"> ,,</w:t>
      </w:r>
      <w:r w:rsidRPr="00CB14E1">
        <w:rPr>
          <w:lang w:val="ru-RU"/>
        </w:rPr>
        <w:t>Сл</w:t>
      </w:r>
      <w:r w:rsidRPr="00CB14E1">
        <w:t xml:space="preserve">ужбен </w:t>
      </w:r>
      <w:r w:rsidRPr="00CB14E1">
        <w:rPr>
          <w:lang w:val="ru-RU"/>
        </w:rPr>
        <w:t>гласник на Општина Кочани</w:t>
      </w:r>
      <w:r w:rsidRPr="00CB14E1">
        <w:t>“</w:t>
      </w:r>
      <w:r w:rsidRPr="00CB14E1">
        <w:rPr>
          <w:lang w:val="ru-RU"/>
        </w:rPr>
        <w:t>.</w:t>
      </w:r>
    </w:p>
    <w:p w14:paraId="278062F3" w14:textId="77777777" w:rsidR="002B612A" w:rsidRPr="00CB14E1" w:rsidRDefault="002B612A" w:rsidP="002B612A">
      <w:pPr>
        <w:rPr>
          <w:rFonts w:ascii="Times New Roman" w:hAnsi="Times New Roman"/>
          <w:sz w:val="24"/>
        </w:rPr>
      </w:pPr>
    </w:p>
    <w:p w14:paraId="0360C04D" w14:textId="77777777" w:rsidR="002B612A" w:rsidRPr="00CB14E1" w:rsidRDefault="002B612A" w:rsidP="002B612A">
      <w:pPr>
        <w:spacing w:after="0"/>
        <w:rPr>
          <w:rFonts w:ascii="Times New Roman" w:hAnsi="Times New Roman"/>
          <w:b/>
          <w:bCs/>
          <w:sz w:val="24"/>
        </w:rPr>
      </w:pPr>
    </w:p>
    <w:p w14:paraId="31BDEA0B" w14:textId="5DCE615C" w:rsidR="002B612A" w:rsidRPr="00CB14E1" w:rsidRDefault="002B612A" w:rsidP="002B612A">
      <w:pPr>
        <w:spacing w:after="0"/>
        <w:ind w:firstLine="720"/>
        <w:rPr>
          <w:rFonts w:ascii="Times New Roman" w:hAnsi="Times New Roman"/>
          <w:sz w:val="24"/>
        </w:rPr>
      </w:pPr>
      <w:r w:rsidRPr="00CB14E1">
        <w:rPr>
          <w:rFonts w:ascii="Times New Roman" w:hAnsi="Times New Roman"/>
          <w:sz w:val="24"/>
        </w:rPr>
        <w:t>Бр.09- 157</w:t>
      </w:r>
      <w:r>
        <w:rPr>
          <w:rFonts w:ascii="Times New Roman" w:hAnsi="Times New Roman"/>
          <w:sz w:val="24"/>
        </w:rPr>
        <w:t>6</w:t>
      </w:r>
      <w:r w:rsidRPr="00CB14E1">
        <w:rPr>
          <w:rFonts w:ascii="Times New Roman" w:hAnsi="Times New Roman"/>
          <w:sz w:val="24"/>
        </w:rPr>
        <w:t>/1                                                             Претседател</w:t>
      </w:r>
    </w:p>
    <w:p w14:paraId="5DC877F1" w14:textId="77777777" w:rsidR="002B612A" w:rsidRPr="00CB14E1" w:rsidRDefault="002B612A" w:rsidP="002B612A">
      <w:pPr>
        <w:spacing w:after="0" w:line="256" w:lineRule="auto"/>
        <w:ind w:firstLine="720"/>
        <w:rPr>
          <w:rFonts w:ascii="Times New Roman" w:hAnsi="Times New Roman"/>
          <w:sz w:val="24"/>
        </w:rPr>
      </w:pPr>
      <w:r w:rsidRPr="00CB14E1">
        <w:rPr>
          <w:rFonts w:ascii="Times New Roman" w:hAnsi="Times New Roman"/>
          <w:sz w:val="24"/>
        </w:rPr>
        <w:t xml:space="preserve">14.11.2025 година                                        на Советот на Општина Кочани,   </w:t>
      </w:r>
    </w:p>
    <w:p w14:paraId="6EAE517C" w14:textId="77777777" w:rsidR="002B612A" w:rsidRPr="00CB14E1" w:rsidRDefault="002B612A" w:rsidP="002B612A">
      <w:pPr>
        <w:spacing w:after="0" w:line="256" w:lineRule="auto"/>
        <w:ind w:firstLine="720"/>
        <w:rPr>
          <w:rFonts w:ascii="Times New Roman" w:hAnsi="Times New Roman"/>
          <w:sz w:val="24"/>
        </w:rPr>
      </w:pPr>
      <w:r w:rsidRPr="00CB14E1">
        <w:rPr>
          <w:rFonts w:ascii="Times New Roman" w:hAnsi="Times New Roman"/>
          <w:sz w:val="24"/>
        </w:rPr>
        <w:t>Кочани                                                                  Александар Андов</w:t>
      </w:r>
    </w:p>
    <w:p w14:paraId="75F8AC8C" w14:textId="77777777" w:rsidR="002B612A" w:rsidRPr="002B612A" w:rsidRDefault="002B612A" w:rsidP="002B612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mk-MK"/>
        </w:rPr>
      </w:pPr>
    </w:p>
    <w:sectPr w:rsidR="002B612A" w:rsidRPr="002B612A" w:rsidSect="00A071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C C Swiss">
    <w:altName w:val="Courier New"/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4B"/>
    <w:multiLevelType w:val="multilevel"/>
    <w:tmpl w:val="000008CE"/>
    <w:lvl w:ilvl="0">
      <w:numFmt w:val="bullet"/>
      <w:lvlText w:val="·"/>
      <w:lvlJc w:val="left"/>
      <w:pPr>
        <w:ind w:hanging="720"/>
      </w:pPr>
      <w:rPr>
        <w:rFonts w:ascii="Arial" w:hAnsi="Arial" w:cs="Arial"/>
        <w:b w:val="0"/>
        <w:bCs w:val="0"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4D"/>
    <w:multiLevelType w:val="multilevel"/>
    <w:tmpl w:val="000008D0"/>
    <w:lvl w:ilvl="0">
      <w:start w:val="3"/>
      <w:numFmt w:val="decimal"/>
      <w:lvlText w:val="%1"/>
      <w:lvlJc w:val="left"/>
      <w:pPr>
        <w:ind w:hanging="408"/>
      </w:pPr>
    </w:lvl>
    <w:lvl w:ilvl="1">
      <w:start w:val="4"/>
      <w:numFmt w:val="decimal"/>
      <w:lvlText w:val="%1.%2."/>
      <w:lvlJc w:val="left"/>
      <w:pPr>
        <w:ind w:hanging="408"/>
      </w:pPr>
      <w:rPr>
        <w:rFonts w:ascii="Arial" w:hAnsi="Arial" w:cs="Arial"/>
        <w:b/>
        <w:bCs/>
        <w:color w:val="231F20"/>
        <w:spacing w:val="8"/>
        <w:sz w:val="20"/>
        <w:szCs w:val="20"/>
      </w:rPr>
    </w:lvl>
    <w:lvl w:ilvl="2">
      <w:numFmt w:val="bullet"/>
      <w:lvlText w:val="-"/>
      <w:lvlJc w:val="left"/>
      <w:pPr>
        <w:ind w:hanging="101"/>
      </w:pPr>
      <w:rPr>
        <w:rFonts w:ascii="Arial" w:hAnsi="Arial" w:cs="Arial"/>
        <w:b w:val="0"/>
        <w:bCs w:val="0"/>
        <w:color w:val="231F20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55"/>
    <w:multiLevelType w:val="multilevel"/>
    <w:tmpl w:val="0FF47C3E"/>
    <w:lvl w:ilvl="0">
      <w:start w:val="3"/>
      <w:numFmt w:val="decimal"/>
      <w:lvlText w:val="%1"/>
      <w:lvlJc w:val="left"/>
      <w:pPr>
        <w:ind w:hanging="701"/>
      </w:pPr>
    </w:lvl>
    <w:lvl w:ilvl="1">
      <w:start w:val="5"/>
      <w:numFmt w:val="decimal"/>
      <w:lvlText w:val="%1.%2"/>
      <w:lvlJc w:val="left"/>
      <w:pPr>
        <w:ind w:hanging="701"/>
      </w:pPr>
    </w:lvl>
    <w:lvl w:ilvl="2">
      <w:start w:val="2"/>
      <w:numFmt w:val="decimal"/>
      <w:lvlText w:val="%1.%2.%3"/>
      <w:lvlJc w:val="left"/>
      <w:pPr>
        <w:ind w:hanging="701"/>
      </w:pPr>
      <w:rPr>
        <w:b/>
      </w:rPr>
    </w:lvl>
    <w:lvl w:ilvl="3">
      <w:start w:val="1"/>
      <w:numFmt w:val="decimal"/>
      <w:lvlText w:val="%1.%2.%3.%4"/>
      <w:lvlJc w:val="left"/>
      <w:pPr>
        <w:ind w:hanging="701"/>
      </w:pPr>
      <w:rPr>
        <w:rFonts w:ascii="Arial" w:hAnsi="Arial" w:cs="Arial"/>
        <w:b/>
        <w:bCs/>
        <w:color w:val="231F20"/>
        <w:sz w:val="20"/>
        <w:szCs w:val="20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56"/>
    <w:multiLevelType w:val="multilevel"/>
    <w:tmpl w:val="000008D9"/>
    <w:lvl w:ilvl="0">
      <w:start w:val="3"/>
      <w:numFmt w:val="decimal"/>
      <w:lvlText w:val="%1"/>
      <w:lvlJc w:val="left"/>
      <w:pPr>
        <w:ind w:hanging="720"/>
      </w:pPr>
    </w:lvl>
    <w:lvl w:ilvl="1">
      <w:start w:val="5"/>
      <w:numFmt w:val="decimal"/>
      <w:lvlText w:val="%1.%2"/>
      <w:lvlJc w:val="left"/>
      <w:pPr>
        <w:ind w:hanging="720"/>
      </w:pPr>
    </w:lvl>
    <w:lvl w:ilvl="2">
      <w:start w:val="2"/>
      <w:numFmt w:val="decimal"/>
      <w:lvlText w:val="%1.%2.%3"/>
      <w:lvlJc w:val="left"/>
      <w:pPr>
        <w:ind w:hanging="720"/>
      </w:pPr>
      <w:rPr>
        <w:rFonts w:ascii="Arial" w:hAnsi="Arial" w:cs="Arial"/>
        <w:b/>
        <w:bCs/>
        <w:color w:val="231F20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57"/>
    <w:multiLevelType w:val="multilevel"/>
    <w:tmpl w:val="000008DA"/>
    <w:lvl w:ilvl="0">
      <w:start w:val="3"/>
      <w:numFmt w:val="decimal"/>
      <w:lvlText w:val="%1"/>
      <w:lvlJc w:val="left"/>
      <w:pPr>
        <w:ind w:hanging="720"/>
      </w:pPr>
    </w:lvl>
    <w:lvl w:ilvl="1">
      <w:start w:val="5"/>
      <w:numFmt w:val="decimal"/>
      <w:lvlText w:val="%1.%2"/>
      <w:lvlJc w:val="left"/>
      <w:pPr>
        <w:ind w:hanging="720"/>
      </w:pPr>
    </w:lvl>
    <w:lvl w:ilvl="2">
      <w:start w:val="2"/>
      <w:numFmt w:val="decimal"/>
      <w:lvlText w:val="%1.%2.%3"/>
      <w:lvlJc w:val="left"/>
      <w:pPr>
        <w:ind w:hanging="720"/>
      </w:pPr>
      <w:rPr>
        <w:rFonts w:ascii="Arial" w:hAnsi="Arial" w:cs="Arial"/>
        <w:b/>
        <w:bCs/>
        <w:color w:val="231F20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58"/>
    <w:multiLevelType w:val="multilevel"/>
    <w:tmpl w:val="FF0E447C"/>
    <w:lvl w:ilvl="0">
      <w:start w:val="3"/>
      <w:numFmt w:val="decimal"/>
      <w:lvlText w:val="%1"/>
      <w:lvlJc w:val="left"/>
      <w:pPr>
        <w:ind w:hanging="720"/>
      </w:pPr>
    </w:lvl>
    <w:lvl w:ilvl="1">
      <w:start w:val="5"/>
      <w:numFmt w:val="decimal"/>
      <w:lvlText w:val="%1.%2"/>
      <w:lvlJc w:val="left"/>
      <w:pPr>
        <w:ind w:hanging="720"/>
      </w:pPr>
    </w:lvl>
    <w:lvl w:ilvl="2">
      <w:start w:val="5"/>
      <w:numFmt w:val="decimal"/>
      <w:lvlText w:val="%1.%2.%3"/>
      <w:lvlJc w:val="left"/>
      <w:pPr>
        <w:ind w:hanging="720"/>
      </w:pPr>
      <w:rPr>
        <w:rFonts w:ascii="Arial" w:hAnsi="Arial" w:cs="Arial"/>
        <w:b/>
        <w:bCs w:val="0"/>
        <w:color w:val="231F20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59"/>
    <w:multiLevelType w:val="multilevel"/>
    <w:tmpl w:val="CE566EC0"/>
    <w:lvl w:ilvl="0">
      <w:start w:val="5"/>
      <w:numFmt w:val="decimal"/>
      <w:lvlText w:val="%1."/>
      <w:lvlJc w:val="left"/>
      <w:pPr>
        <w:ind w:hanging="201"/>
      </w:pPr>
      <w:rPr>
        <w:rFonts w:ascii="Arial" w:hAnsi="Arial" w:cs="Arial"/>
        <w:b/>
        <w:bCs/>
        <w:i/>
        <w:iCs/>
        <w:color w:val="231F20"/>
        <w:sz w:val="20"/>
        <w:szCs w:val="20"/>
      </w:rPr>
    </w:lvl>
    <w:lvl w:ilvl="1">
      <w:start w:val="1"/>
      <w:numFmt w:val="decimal"/>
      <w:lvlText w:val="%1.%2"/>
      <w:lvlJc w:val="left"/>
      <w:pPr>
        <w:ind w:hanging="312"/>
      </w:pPr>
      <w:rPr>
        <w:rFonts w:ascii="Arial" w:hAnsi="Arial" w:cs="Arial"/>
        <w:b w:val="0"/>
        <w:bCs w:val="0"/>
        <w:color w:val="231F20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5A"/>
    <w:multiLevelType w:val="multilevel"/>
    <w:tmpl w:val="000008DD"/>
    <w:lvl w:ilvl="0">
      <w:start w:val="7"/>
      <w:numFmt w:val="decimal"/>
      <w:lvlText w:val="%1."/>
      <w:lvlJc w:val="left"/>
      <w:pPr>
        <w:ind w:hanging="201"/>
      </w:pPr>
      <w:rPr>
        <w:rFonts w:ascii="Arial" w:hAnsi="Arial" w:cs="Arial"/>
        <w:b/>
        <w:bCs/>
        <w:i/>
        <w:iCs/>
        <w:color w:val="231F20"/>
        <w:sz w:val="20"/>
        <w:szCs w:val="20"/>
      </w:rPr>
    </w:lvl>
    <w:lvl w:ilvl="1">
      <w:start w:val="1"/>
      <w:numFmt w:val="decimal"/>
      <w:lvlText w:val="%2"/>
      <w:lvlJc w:val="left"/>
      <w:pPr>
        <w:ind w:hanging="146"/>
      </w:pPr>
      <w:rPr>
        <w:rFonts w:ascii="Arial" w:hAnsi="Arial" w:cs="Arial"/>
        <w:b w:val="0"/>
        <w:bCs w:val="0"/>
        <w:color w:val="231F20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12073D67"/>
    <w:multiLevelType w:val="multilevel"/>
    <w:tmpl w:val="A3EAF5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5871E0"/>
    <w:multiLevelType w:val="multilevel"/>
    <w:tmpl w:val="CE566EC0"/>
    <w:lvl w:ilvl="0">
      <w:start w:val="5"/>
      <w:numFmt w:val="decimal"/>
      <w:lvlText w:val="%1."/>
      <w:lvlJc w:val="left"/>
      <w:pPr>
        <w:ind w:hanging="201"/>
      </w:pPr>
      <w:rPr>
        <w:rFonts w:ascii="Arial" w:hAnsi="Arial" w:cs="Arial"/>
        <w:b/>
        <w:bCs/>
        <w:i/>
        <w:iCs/>
        <w:color w:val="231F20"/>
        <w:sz w:val="20"/>
        <w:szCs w:val="20"/>
      </w:rPr>
    </w:lvl>
    <w:lvl w:ilvl="1">
      <w:start w:val="1"/>
      <w:numFmt w:val="decimal"/>
      <w:lvlText w:val="%1.%2"/>
      <w:lvlJc w:val="left"/>
      <w:pPr>
        <w:ind w:hanging="312"/>
      </w:pPr>
      <w:rPr>
        <w:rFonts w:ascii="Arial" w:hAnsi="Arial" w:cs="Arial"/>
        <w:b w:val="0"/>
        <w:bCs w:val="0"/>
        <w:color w:val="231F20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27A644B7"/>
    <w:multiLevelType w:val="multilevel"/>
    <w:tmpl w:val="A74E0B9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  <w:b/>
        <w:color w:val="231F20"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  <w:b/>
        <w:color w:val="231F20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  <w:b/>
        <w:color w:val="231F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231F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231F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231F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231F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231F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231F20"/>
      </w:rPr>
    </w:lvl>
  </w:abstractNum>
  <w:abstractNum w:abstractNumId="11" w15:restartNumberingAfterBreak="0">
    <w:nsid w:val="348108FA"/>
    <w:multiLevelType w:val="hybridMultilevel"/>
    <w:tmpl w:val="8D6E3BAE"/>
    <w:lvl w:ilvl="0" w:tplc="78023FA2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231F20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F79FC"/>
    <w:multiLevelType w:val="multilevel"/>
    <w:tmpl w:val="CE566EC0"/>
    <w:lvl w:ilvl="0">
      <w:start w:val="5"/>
      <w:numFmt w:val="decimal"/>
      <w:lvlText w:val="%1."/>
      <w:lvlJc w:val="left"/>
      <w:pPr>
        <w:ind w:hanging="201"/>
      </w:pPr>
      <w:rPr>
        <w:rFonts w:ascii="Arial" w:hAnsi="Arial" w:cs="Arial"/>
        <w:b/>
        <w:bCs/>
        <w:i/>
        <w:iCs/>
        <w:color w:val="231F20"/>
        <w:sz w:val="20"/>
        <w:szCs w:val="20"/>
      </w:rPr>
    </w:lvl>
    <w:lvl w:ilvl="1">
      <w:start w:val="1"/>
      <w:numFmt w:val="decimal"/>
      <w:lvlText w:val="%1.%2"/>
      <w:lvlJc w:val="left"/>
      <w:pPr>
        <w:ind w:hanging="312"/>
      </w:pPr>
      <w:rPr>
        <w:rFonts w:ascii="Arial" w:hAnsi="Arial" w:cs="Arial"/>
        <w:b w:val="0"/>
        <w:bCs w:val="0"/>
        <w:color w:val="231F20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 w15:restartNumberingAfterBreak="0">
    <w:nsid w:val="47F302FF"/>
    <w:multiLevelType w:val="hybridMultilevel"/>
    <w:tmpl w:val="2CF07F0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B75BF"/>
    <w:multiLevelType w:val="multilevel"/>
    <w:tmpl w:val="D8EEE2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182696"/>
    <w:multiLevelType w:val="hybridMultilevel"/>
    <w:tmpl w:val="D2605F60"/>
    <w:lvl w:ilvl="0" w:tplc="68F0371E">
      <w:start w:val="4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color w:val="auto"/>
        <w:sz w:val="22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32DDA"/>
    <w:multiLevelType w:val="multilevel"/>
    <w:tmpl w:val="C43AA1CE"/>
    <w:lvl w:ilvl="0">
      <w:start w:val="7"/>
      <w:numFmt w:val="decimal"/>
      <w:lvlText w:val="%1."/>
      <w:lvlJc w:val="left"/>
      <w:pPr>
        <w:ind w:left="0" w:hanging="201"/>
      </w:pPr>
      <w:rPr>
        <w:rFonts w:ascii="Arial" w:hAnsi="Arial" w:cs="Arial" w:hint="default"/>
        <w:b/>
        <w:bCs/>
        <w:i/>
        <w:iCs/>
        <w:color w:val="231F20"/>
        <w:sz w:val="20"/>
        <w:szCs w:val="20"/>
      </w:rPr>
    </w:lvl>
    <w:lvl w:ilvl="1">
      <w:start w:val="1"/>
      <w:numFmt w:val="decimal"/>
      <w:lvlText w:val="%1.%2"/>
      <w:lvlJc w:val="left"/>
      <w:pPr>
        <w:ind w:left="0" w:hanging="312"/>
      </w:pPr>
      <w:rPr>
        <w:rFonts w:ascii="Arial" w:hAnsi="Arial" w:cs="Arial" w:hint="default"/>
        <w:b w:val="0"/>
        <w:bCs w:val="0"/>
        <w:color w:val="231F20"/>
        <w:sz w:val="20"/>
        <w:szCs w:val="20"/>
      </w:rPr>
    </w:lvl>
    <w:lvl w:ilvl="2">
      <w:numFmt w:val="bullet"/>
      <w:lvlText w:val="•"/>
      <w:lvlJc w:val="left"/>
      <w:pPr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numFmt w:val="bullet"/>
      <w:lvlText w:val="•"/>
      <w:lvlJc w:val="left"/>
      <w:pPr>
        <w:ind w:left="0" w:firstLine="0"/>
      </w:pPr>
      <w:rPr>
        <w:rFonts w:hint="default"/>
      </w:rPr>
    </w:lvl>
  </w:abstractNum>
  <w:num w:numId="1" w16cid:durableId="608658793">
    <w:abstractNumId w:val="7"/>
  </w:num>
  <w:num w:numId="2" w16cid:durableId="71971276">
    <w:abstractNumId w:val="6"/>
  </w:num>
  <w:num w:numId="3" w16cid:durableId="284967634">
    <w:abstractNumId w:val="5"/>
  </w:num>
  <w:num w:numId="4" w16cid:durableId="431167507">
    <w:abstractNumId w:val="4"/>
  </w:num>
  <w:num w:numId="5" w16cid:durableId="2107312195">
    <w:abstractNumId w:val="3"/>
  </w:num>
  <w:num w:numId="6" w16cid:durableId="1959069407">
    <w:abstractNumId w:val="2"/>
  </w:num>
  <w:num w:numId="7" w16cid:durableId="555046044">
    <w:abstractNumId w:val="1"/>
  </w:num>
  <w:num w:numId="8" w16cid:durableId="509761913">
    <w:abstractNumId w:val="0"/>
  </w:num>
  <w:num w:numId="9" w16cid:durableId="1986084938">
    <w:abstractNumId w:val="8"/>
  </w:num>
  <w:num w:numId="10" w16cid:durableId="1943412532">
    <w:abstractNumId w:val="14"/>
  </w:num>
  <w:num w:numId="11" w16cid:durableId="1428304220">
    <w:abstractNumId w:val="11"/>
  </w:num>
  <w:num w:numId="12" w16cid:durableId="1509441749">
    <w:abstractNumId w:val="9"/>
  </w:num>
  <w:num w:numId="13" w16cid:durableId="1056970750">
    <w:abstractNumId w:val="12"/>
  </w:num>
  <w:num w:numId="14" w16cid:durableId="125977221">
    <w:abstractNumId w:val="13"/>
  </w:num>
  <w:num w:numId="15" w16cid:durableId="1177963878">
    <w:abstractNumId w:val="15"/>
  </w:num>
  <w:num w:numId="16" w16cid:durableId="1074162578">
    <w:abstractNumId w:val="16"/>
  </w:num>
  <w:num w:numId="17" w16cid:durableId="106275097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313"/>
    <w:rsid w:val="00016183"/>
    <w:rsid w:val="00026B20"/>
    <w:rsid w:val="00080A66"/>
    <w:rsid w:val="00090B4E"/>
    <w:rsid w:val="000C2DE4"/>
    <w:rsid w:val="000E249F"/>
    <w:rsid w:val="000E36B9"/>
    <w:rsid w:val="000F2EF5"/>
    <w:rsid w:val="00100EFF"/>
    <w:rsid w:val="0013499B"/>
    <w:rsid w:val="00160E47"/>
    <w:rsid w:val="001B168F"/>
    <w:rsid w:val="001D0A4F"/>
    <w:rsid w:val="001D293B"/>
    <w:rsid w:val="001D3C3E"/>
    <w:rsid w:val="00225746"/>
    <w:rsid w:val="00237D0A"/>
    <w:rsid w:val="00245A07"/>
    <w:rsid w:val="00246A90"/>
    <w:rsid w:val="00252613"/>
    <w:rsid w:val="00255FC9"/>
    <w:rsid w:val="002846E2"/>
    <w:rsid w:val="002A0EE4"/>
    <w:rsid w:val="002A116A"/>
    <w:rsid w:val="002B04CD"/>
    <w:rsid w:val="002B612A"/>
    <w:rsid w:val="002D1AA1"/>
    <w:rsid w:val="002D6135"/>
    <w:rsid w:val="002E1687"/>
    <w:rsid w:val="002E66D7"/>
    <w:rsid w:val="002F26BC"/>
    <w:rsid w:val="0030139B"/>
    <w:rsid w:val="00314C78"/>
    <w:rsid w:val="00316A1F"/>
    <w:rsid w:val="0034031B"/>
    <w:rsid w:val="00347D3C"/>
    <w:rsid w:val="00373F36"/>
    <w:rsid w:val="00381E19"/>
    <w:rsid w:val="003D20EC"/>
    <w:rsid w:val="0041042A"/>
    <w:rsid w:val="00416C44"/>
    <w:rsid w:val="00416F74"/>
    <w:rsid w:val="0041722E"/>
    <w:rsid w:val="004320EF"/>
    <w:rsid w:val="00472C92"/>
    <w:rsid w:val="004839B8"/>
    <w:rsid w:val="004922F9"/>
    <w:rsid w:val="00494CCE"/>
    <w:rsid w:val="004A10EC"/>
    <w:rsid w:val="004C0A9A"/>
    <w:rsid w:val="004C575C"/>
    <w:rsid w:val="004C5E98"/>
    <w:rsid w:val="004F11BA"/>
    <w:rsid w:val="0053723D"/>
    <w:rsid w:val="0056488C"/>
    <w:rsid w:val="005651A9"/>
    <w:rsid w:val="005804CC"/>
    <w:rsid w:val="005E2059"/>
    <w:rsid w:val="00602AC3"/>
    <w:rsid w:val="00620424"/>
    <w:rsid w:val="00637F1A"/>
    <w:rsid w:val="006630A3"/>
    <w:rsid w:val="006700F5"/>
    <w:rsid w:val="00682A76"/>
    <w:rsid w:val="0068523B"/>
    <w:rsid w:val="006A02C0"/>
    <w:rsid w:val="006A3400"/>
    <w:rsid w:val="006A48C9"/>
    <w:rsid w:val="006B327B"/>
    <w:rsid w:val="006B3F7A"/>
    <w:rsid w:val="006B4640"/>
    <w:rsid w:val="006B6203"/>
    <w:rsid w:val="006C5A05"/>
    <w:rsid w:val="006D0B72"/>
    <w:rsid w:val="006D5A25"/>
    <w:rsid w:val="00757FFB"/>
    <w:rsid w:val="0078300B"/>
    <w:rsid w:val="00794CF5"/>
    <w:rsid w:val="007A3E16"/>
    <w:rsid w:val="007E7A66"/>
    <w:rsid w:val="007F219E"/>
    <w:rsid w:val="00815546"/>
    <w:rsid w:val="0081702A"/>
    <w:rsid w:val="008238D1"/>
    <w:rsid w:val="00823A76"/>
    <w:rsid w:val="0088575E"/>
    <w:rsid w:val="00891401"/>
    <w:rsid w:val="008B0FE5"/>
    <w:rsid w:val="008D43FB"/>
    <w:rsid w:val="00902AAF"/>
    <w:rsid w:val="00903F08"/>
    <w:rsid w:val="00913EAC"/>
    <w:rsid w:val="00917DC0"/>
    <w:rsid w:val="00A0712C"/>
    <w:rsid w:val="00A13DD8"/>
    <w:rsid w:val="00A32AC6"/>
    <w:rsid w:val="00A36306"/>
    <w:rsid w:val="00A66713"/>
    <w:rsid w:val="00A7097B"/>
    <w:rsid w:val="00A7158F"/>
    <w:rsid w:val="00AD3D88"/>
    <w:rsid w:val="00B005EA"/>
    <w:rsid w:val="00B13E9B"/>
    <w:rsid w:val="00BE1E46"/>
    <w:rsid w:val="00BF33AA"/>
    <w:rsid w:val="00C16E02"/>
    <w:rsid w:val="00C26B68"/>
    <w:rsid w:val="00C60CBB"/>
    <w:rsid w:val="00C740E9"/>
    <w:rsid w:val="00C777D8"/>
    <w:rsid w:val="00CC2313"/>
    <w:rsid w:val="00D43DD6"/>
    <w:rsid w:val="00E106C8"/>
    <w:rsid w:val="00E23AEF"/>
    <w:rsid w:val="00E2516F"/>
    <w:rsid w:val="00E372C4"/>
    <w:rsid w:val="00E3748B"/>
    <w:rsid w:val="00EA2BB2"/>
    <w:rsid w:val="00EA77D6"/>
    <w:rsid w:val="00EC34E8"/>
    <w:rsid w:val="00ED3840"/>
    <w:rsid w:val="00F062FC"/>
    <w:rsid w:val="00F10461"/>
    <w:rsid w:val="00F16E90"/>
    <w:rsid w:val="00F73ED1"/>
    <w:rsid w:val="00F7763E"/>
    <w:rsid w:val="00F908AA"/>
    <w:rsid w:val="00FC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79EE"/>
  <w15:docId w15:val="{6FB6A6FE-2C30-4C56-BF52-B1D83F42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255FC9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Arial" w:eastAsiaTheme="minorEastAsia" w:hAnsi="Arial" w:cs="Arial"/>
      <w:b/>
      <w:bCs/>
      <w:sz w:val="24"/>
      <w:szCs w:val="24"/>
      <w:lang w:eastAsia="mk-MK"/>
    </w:rPr>
  </w:style>
  <w:style w:type="paragraph" w:styleId="Heading2">
    <w:name w:val="heading 2"/>
    <w:basedOn w:val="Normal"/>
    <w:next w:val="Normal"/>
    <w:link w:val="Heading2Char"/>
    <w:uiPriority w:val="1"/>
    <w:qFormat/>
    <w:rsid w:val="00255FC9"/>
    <w:pPr>
      <w:widowControl w:val="0"/>
      <w:autoSpaceDE w:val="0"/>
      <w:autoSpaceDN w:val="0"/>
      <w:adjustRightInd w:val="0"/>
      <w:spacing w:after="0" w:line="240" w:lineRule="auto"/>
      <w:ind w:left="656"/>
      <w:outlineLvl w:val="1"/>
    </w:pPr>
    <w:rPr>
      <w:rFonts w:ascii="MAC C Swiss" w:eastAsiaTheme="minorEastAsia" w:hAnsi="MAC C Swiss" w:cs="MAC C Swiss"/>
      <w:sz w:val="24"/>
      <w:szCs w:val="24"/>
      <w:lang w:eastAsia="mk-MK"/>
    </w:rPr>
  </w:style>
  <w:style w:type="paragraph" w:styleId="Heading3">
    <w:name w:val="heading 3"/>
    <w:basedOn w:val="Normal"/>
    <w:next w:val="Normal"/>
    <w:link w:val="Heading3Char"/>
    <w:uiPriority w:val="1"/>
    <w:qFormat/>
    <w:rsid w:val="00255FC9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eastAsiaTheme="minorEastAsia" w:hAnsi="Arial" w:cs="Arial"/>
      <w:b/>
      <w:bCs/>
      <w:sz w:val="20"/>
      <w:szCs w:val="20"/>
      <w:lang w:eastAsia="mk-MK"/>
    </w:rPr>
  </w:style>
  <w:style w:type="paragraph" w:styleId="Heading4">
    <w:name w:val="heading 4"/>
    <w:basedOn w:val="Normal"/>
    <w:next w:val="Normal"/>
    <w:link w:val="Heading4Char"/>
    <w:uiPriority w:val="1"/>
    <w:qFormat/>
    <w:rsid w:val="00255FC9"/>
    <w:pPr>
      <w:widowControl w:val="0"/>
      <w:autoSpaceDE w:val="0"/>
      <w:autoSpaceDN w:val="0"/>
      <w:adjustRightInd w:val="0"/>
      <w:spacing w:after="0" w:line="240" w:lineRule="auto"/>
      <w:ind w:left="206" w:hanging="201"/>
      <w:outlineLvl w:val="3"/>
    </w:pPr>
    <w:rPr>
      <w:rFonts w:ascii="Arial" w:eastAsiaTheme="minorEastAsia" w:hAnsi="Arial" w:cs="Arial"/>
      <w:b/>
      <w:bCs/>
      <w:i/>
      <w:iCs/>
      <w:sz w:val="20"/>
      <w:szCs w:val="20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FC9"/>
    <w:rPr>
      <w:rFonts w:ascii="Arial" w:eastAsiaTheme="minorEastAsia" w:hAnsi="Arial" w:cs="Arial"/>
      <w:b/>
      <w:bCs/>
      <w:sz w:val="24"/>
      <w:szCs w:val="24"/>
      <w:lang w:eastAsia="mk-MK"/>
    </w:rPr>
  </w:style>
  <w:style w:type="character" w:customStyle="1" w:styleId="Heading2Char">
    <w:name w:val="Heading 2 Char"/>
    <w:basedOn w:val="DefaultParagraphFont"/>
    <w:link w:val="Heading2"/>
    <w:uiPriority w:val="9"/>
    <w:rsid w:val="00255FC9"/>
    <w:rPr>
      <w:rFonts w:ascii="MAC C Swiss" w:eastAsiaTheme="minorEastAsia" w:hAnsi="MAC C Swiss" w:cs="MAC C Swiss"/>
      <w:sz w:val="24"/>
      <w:szCs w:val="24"/>
      <w:lang w:eastAsia="mk-MK"/>
    </w:rPr>
  </w:style>
  <w:style w:type="character" w:customStyle="1" w:styleId="Heading3Char">
    <w:name w:val="Heading 3 Char"/>
    <w:basedOn w:val="DefaultParagraphFont"/>
    <w:link w:val="Heading3"/>
    <w:uiPriority w:val="9"/>
    <w:rsid w:val="00255FC9"/>
    <w:rPr>
      <w:rFonts w:ascii="Arial" w:eastAsiaTheme="minorEastAsia" w:hAnsi="Arial" w:cs="Arial"/>
      <w:b/>
      <w:bCs/>
      <w:sz w:val="20"/>
      <w:szCs w:val="20"/>
      <w:lang w:eastAsia="mk-MK"/>
    </w:rPr>
  </w:style>
  <w:style w:type="character" w:customStyle="1" w:styleId="Heading4Char">
    <w:name w:val="Heading 4 Char"/>
    <w:basedOn w:val="DefaultParagraphFont"/>
    <w:link w:val="Heading4"/>
    <w:uiPriority w:val="9"/>
    <w:rsid w:val="00255FC9"/>
    <w:rPr>
      <w:rFonts w:ascii="Arial" w:eastAsiaTheme="minorEastAsia" w:hAnsi="Arial" w:cs="Arial"/>
      <w:b/>
      <w:bCs/>
      <w:i/>
      <w:iCs/>
      <w:sz w:val="20"/>
      <w:szCs w:val="20"/>
      <w:lang w:eastAsia="mk-MK"/>
    </w:rPr>
  </w:style>
  <w:style w:type="numbering" w:customStyle="1" w:styleId="NoList1">
    <w:name w:val="No List1"/>
    <w:next w:val="NoList"/>
    <w:uiPriority w:val="99"/>
    <w:semiHidden/>
    <w:unhideWhenUsed/>
    <w:rsid w:val="00255FC9"/>
  </w:style>
  <w:style w:type="paragraph" w:styleId="BodyText">
    <w:name w:val="Body Text"/>
    <w:basedOn w:val="Normal"/>
    <w:link w:val="BodyTextChar"/>
    <w:uiPriority w:val="1"/>
    <w:qFormat/>
    <w:rsid w:val="00255F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mk-MK"/>
    </w:rPr>
  </w:style>
  <w:style w:type="character" w:customStyle="1" w:styleId="BodyTextChar">
    <w:name w:val="Body Text Char"/>
    <w:basedOn w:val="DefaultParagraphFont"/>
    <w:link w:val="BodyText"/>
    <w:uiPriority w:val="99"/>
    <w:rsid w:val="00255FC9"/>
    <w:rPr>
      <w:rFonts w:ascii="Arial" w:eastAsiaTheme="minorEastAsia" w:hAnsi="Arial" w:cs="Arial"/>
      <w:sz w:val="20"/>
      <w:szCs w:val="20"/>
      <w:lang w:eastAsia="mk-MK"/>
    </w:rPr>
  </w:style>
  <w:style w:type="paragraph" w:styleId="ListParagraph">
    <w:name w:val="List Paragraph"/>
    <w:basedOn w:val="Normal"/>
    <w:uiPriority w:val="34"/>
    <w:qFormat/>
    <w:rsid w:val="00255F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mk-MK"/>
    </w:rPr>
  </w:style>
  <w:style w:type="paragraph" w:customStyle="1" w:styleId="TableParagraph">
    <w:name w:val="Table Paragraph"/>
    <w:basedOn w:val="Normal"/>
    <w:uiPriority w:val="1"/>
    <w:qFormat/>
    <w:rsid w:val="00255F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mk-MK"/>
    </w:rPr>
  </w:style>
  <w:style w:type="numbering" w:customStyle="1" w:styleId="NoList2">
    <w:name w:val="No List2"/>
    <w:next w:val="NoList"/>
    <w:uiPriority w:val="99"/>
    <w:semiHidden/>
    <w:unhideWhenUsed/>
    <w:rsid w:val="00255FC9"/>
  </w:style>
  <w:style w:type="numbering" w:customStyle="1" w:styleId="NoList3">
    <w:name w:val="No List3"/>
    <w:next w:val="NoList"/>
    <w:uiPriority w:val="99"/>
    <w:semiHidden/>
    <w:unhideWhenUsed/>
    <w:rsid w:val="00255FC9"/>
  </w:style>
  <w:style w:type="numbering" w:customStyle="1" w:styleId="NoList4">
    <w:name w:val="No List4"/>
    <w:next w:val="NoList"/>
    <w:uiPriority w:val="99"/>
    <w:semiHidden/>
    <w:unhideWhenUsed/>
    <w:rsid w:val="00255FC9"/>
  </w:style>
  <w:style w:type="numbering" w:customStyle="1" w:styleId="NoList5">
    <w:name w:val="No List5"/>
    <w:next w:val="NoList"/>
    <w:uiPriority w:val="99"/>
    <w:semiHidden/>
    <w:unhideWhenUsed/>
    <w:rsid w:val="00255FC9"/>
  </w:style>
  <w:style w:type="numbering" w:customStyle="1" w:styleId="NoList6">
    <w:name w:val="No List6"/>
    <w:next w:val="NoList"/>
    <w:uiPriority w:val="99"/>
    <w:semiHidden/>
    <w:unhideWhenUsed/>
    <w:rsid w:val="00C777D8"/>
  </w:style>
  <w:style w:type="paragraph" w:styleId="BalloonText">
    <w:name w:val="Balloon Text"/>
    <w:basedOn w:val="Normal"/>
    <w:link w:val="BalloonTextChar"/>
    <w:uiPriority w:val="99"/>
    <w:semiHidden/>
    <w:unhideWhenUsed/>
    <w:rsid w:val="002E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6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66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E8735-E7C1-4D11-A40A-BB33B64C7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2854</Words>
  <Characters>16268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Divna Cekovska</dc:creator>
  <cp:lastModifiedBy>Venco Bojkov</cp:lastModifiedBy>
  <cp:revision>53</cp:revision>
  <cp:lastPrinted>2019-11-27T07:04:00Z</cp:lastPrinted>
  <dcterms:created xsi:type="dcterms:W3CDTF">2018-12-24T14:07:00Z</dcterms:created>
  <dcterms:modified xsi:type="dcterms:W3CDTF">2025-11-17T12:17:00Z</dcterms:modified>
</cp:coreProperties>
</file>